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84879" w14:textId="77777777" w:rsidR="0076286E" w:rsidRPr="000C334C" w:rsidRDefault="0076286E" w:rsidP="0076286E">
      <w:pPr>
        <w:keepNext/>
        <w:pBdr>
          <w:bottom w:val="single" w:sz="8" w:space="1" w:color="000080"/>
        </w:pBdr>
        <w:tabs>
          <w:tab w:val="left" w:pos="0"/>
        </w:tabs>
        <w:spacing w:before="57" w:after="57"/>
        <w:outlineLvl w:val="1"/>
        <w:rPr>
          <w:rFonts w:ascii="Arial" w:hAnsi="Arial" w:cs="Arial"/>
          <w:b/>
          <w:color w:val="002060"/>
          <w:sz w:val="24"/>
        </w:rPr>
      </w:pPr>
      <w:bookmarkStart w:id="0" w:name="_Toc74084905"/>
      <w:r w:rsidRPr="000C334C">
        <w:rPr>
          <w:rFonts w:ascii="Arial" w:hAnsi="Arial" w:cs="Arial"/>
          <w:b/>
          <w:color w:val="002060"/>
          <w:sz w:val="24"/>
        </w:rPr>
        <w:t xml:space="preserve">ΠΑΡΑΡΤΗΜΑ ΙV – Υπόδειγμα Οικονομικής Προσφοράς </w:t>
      </w:r>
      <w:bookmarkEnd w:id="0"/>
    </w:p>
    <w:p w14:paraId="2F70F771" w14:textId="77777777" w:rsidR="0076286E" w:rsidRDefault="0076286E" w:rsidP="0076286E">
      <w:pPr>
        <w:rPr>
          <w:rFonts w:ascii="Arial" w:hAnsi="Arial" w:cs="Arial"/>
          <w:sz w:val="24"/>
        </w:rPr>
      </w:pPr>
    </w:p>
    <w:p w14:paraId="1BD16758" w14:textId="30057B8B" w:rsidR="0076286E" w:rsidRDefault="0076286E" w:rsidP="0076286E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72A543" wp14:editId="0F364519">
            <wp:simplePos x="0" y="0"/>
            <wp:positionH relativeFrom="column">
              <wp:posOffset>179070</wp:posOffset>
            </wp:positionH>
            <wp:positionV relativeFrom="paragraph">
              <wp:posOffset>189865</wp:posOffset>
            </wp:positionV>
            <wp:extent cx="504825" cy="523875"/>
            <wp:effectExtent l="0" t="0" r="9525" b="9525"/>
            <wp:wrapSquare wrapText="right"/>
            <wp:docPr id="6" name="Εικόνα 6" descr="in_ma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in_mai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664C6" w14:textId="77777777" w:rsidR="0076286E" w:rsidRDefault="0076286E" w:rsidP="0076286E"/>
    <w:p w14:paraId="1804D68D" w14:textId="77777777" w:rsidR="0076286E" w:rsidRDefault="0076286E" w:rsidP="0076286E"/>
    <w:p w14:paraId="0CA791CD" w14:textId="77777777" w:rsidR="0076286E" w:rsidRDefault="0076286E" w:rsidP="0076286E"/>
    <w:p w14:paraId="13913041" w14:textId="77777777" w:rsidR="0076286E" w:rsidRDefault="0076286E" w:rsidP="0076286E"/>
    <w:p w14:paraId="43F4EBBB" w14:textId="77777777" w:rsidR="0076286E" w:rsidRDefault="0076286E" w:rsidP="0076286E"/>
    <w:p w14:paraId="26042EAA" w14:textId="77777777" w:rsidR="0076286E" w:rsidRDefault="0076286E" w:rsidP="0076286E">
      <w:pPr>
        <w:rPr>
          <w:b/>
          <w:sz w:val="28"/>
          <w:szCs w:val="28"/>
        </w:rPr>
      </w:pPr>
    </w:p>
    <w:p w14:paraId="097EFF69" w14:textId="77777777" w:rsidR="0076286E" w:rsidRDefault="0076286E" w:rsidP="0076286E">
      <w:pPr>
        <w:rPr>
          <w:b/>
          <w:sz w:val="28"/>
          <w:szCs w:val="28"/>
        </w:rPr>
      </w:pPr>
    </w:p>
    <w:p w14:paraId="681915D7" w14:textId="77777777" w:rsidR="0076286E" w:rsidRDefault="0076286E" w:rsidP="0076286E">
      <w:pPr>
        <w:rPr>
          <w:b/>
          <w:sz w:val="28"/>
          <w:szCs w:val="28"/>
        </w:rPr>
      </w:pPr>
    </w:p>
    <w:p w14:paraId="2567C9E0" w14:textId="77777777" w:rsidR="0076286E" w:rsidRDefault="0076286E" w:rsidP="0076286E">
      <w:pPr>
        <w:rPr>
          <w:b/>
          <w:sz w:val="28"/>
          <w:szCs w:val="28"/>
        </w:rPr>
      </w:pPr>
    </w:p>
    <w:p w14:paraId="19B85804" w14:textId="77777777" w:rsidR="0076286E" w:rsidRDefault="0076286E" w:rsidP="0076286E">
      <w:pPr>
        <w:rPr>
          <w:b/>
          <w:sz w:val="28"/>
          <w:szCs w:val="28"/>
        </w:rPr>
      </w:pPr>
    </w:p>
    <w:p w14:paraId="5015496D" w14:textId="77777777" w:rsidR="0076286E" w:rsidRDefault="0076286E" w:rsidP="0076286E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Y="3709"/>
        <w:tblW w:w="9291" w:type="dxa"/>
        <w:tblLayout w:type="fixed"/>
        <w:tblLook w:val="0000" w:firstRow="0" w:lastRow="0" w:firstColumn="0" w:lastColumn="0" w:noHBand="0" w:noVBand="0"/>
      </w:tblPr>
      <w:tblGrid>
        <w:gridCol w:w="1526"/>
        <w:gridCol w:w="4114"/>
        <w:gridCol w:w="3651"/>
      </w:tblGrid>
      <w:tr w:rsidR="0076286E" w:rsidRPr="005248ED" w14:paraId="427E506A" w14:textId="77777777" w:rsidTr="007544FD">
        <w:trPr>
          <w:trHeight w:val="23"/>
        </w:trPr>
        <w:tc>
          <w:tcPr>
            <w:tcW w:w="5640" w:type="dxa"/>
            <w:gridSpan w:val="2"/>
          </w:tcPr>
          <w:p w14:paraId="5BAEA85F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ΕΛΛΗΝΙΚΗ ΔΗΜΟΚΡΑΤΙΑ</w:t>
            </w:r>
          </w:p>
        </w:tc>
        <w:tc>
          <w:tcPr>
            <w:tcW w:w="3651" w:type="dxa"/>
          </w:tcPr>
          <w:p w14:paraId="567E332E" w14:textId="77777777" w:rsidR="0076286E" w:rsidRPr="005248ED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76286E" w:rsidRPr="005248ED" w14:paraId="166B2CC3" w14:textId="77777777" w:rsidTr="007544FD">
        <w:trPr>
          <w:trHeight w:val="23"/>
        </w:trPr>
        <w:tc>
          <w:tcPr>
            <w:tcW w:w="5640" w:type="dxa"/>
            <w:gridSpan w:val="2"/>
          </w:tcPr>
          <w:p w14:paraId="02DFD125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 xml:space="preserve">ΝΟΜΟΣ ΑΤΤΙΚΗΣ </w:t>
            </w:r>
          </w:p>
        </w:tc>
        <w:tc>
          <w:tcPr>
            <w:tcW w:w="3651" w:type="dxa"/>
          </w:tcPr>
          <w:p w14:paraId="5F673BBA" w14:textId="77777777" w:rsidR="0076286E" w:rsidRPr="00D33D5B" w:rsidRDefault="0076286E" w:rsidP="007544FD">
            <w:pPr>
              <w:snapToGrid w:val="0"/>
              <w:rPr>
                <w:b/>
                <w:sz w:val="28"/>
                <w:szCs w:val="28"/>
                <w:lang w:val="en-US"/>
              </w:rPr>
            </w:pPr>
            <w:r w:rsidRPr="00D33D5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6286E" w:rsidRPr="005248ED" w14:paraId="3F8A4245" w14:textId="77777777" w:rsidTr="007544FD">
        <w:trPr>
          <w:trHeight w:val="23"/>
        </w:trPr>
        <w:tc>
          <w:tcPr>
            <w:tcW w:w="9291" w:type="dxa"/>
            <w:gridSpan w:val="3"/>
          </w:tcPr>
          <w:p w14:paraId="28A0E552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ΔΗΜΟΣ ΧΑΛΑΝΔΡΙΟΥ</w:t>
            </w:r>
          </w:p>
        </w:tc>
      </w:tr>
      <w:tr w:rsidR="0076286E" w:rsidRPr="004D2170" w14:paraId="632281FA" w14:textId="77777777" w:rsidTr="007544FD">
        <w:trPr>
          <w:trHeight w:val="23"/>
        </w:trPr>
        <w:tc>
          <w:tcPr>
            <w:tcW w:w="5640" w:type="dxa"/>
            <w:gridSpan w:val="2"/>
          </w:tcPr>
          <w:p w14:paraId="361D35D9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Δ/ΝΣΗ ΠΑΙΔΕΙΑΣ, ΑΘΛΗΤΙΣΜΟΥ &amp; ΝΕΑΣ ΓΕΝΙΑΣ</w:t>
            </w:r>
          </w:p>
          <w:p w14:paraId="19A78513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 xml:space="preserve">Τμήμα: Παιδείας &amp; Φροντίδας </w:t>
            </w:r>
          </w:p>
          <w:p w14:paraId="4AA8E911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Σχολικών Μονάδων</w:t>
            </w:r>
          </w:p>
        </w:tc>
        <w:tc>
          <w:tcPr>
            <w:tcW w:w="3651" w:type="dxa"/>
            <w:vMerge w:val="restart"/>
          </w:tcPr>
          <w:p w14:paraId="4D020FBC" w14:textId="77777777" w:rsidR="0076286E" w:rsidRPr="004D2170" w:rsidRDefault="0076286E" w:rsidP="007544FD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6286E" w:rsidRPr="004D2170" w14:paraId="3582E936" w14:textId="77777777" w:rsidTr="007544FD">
        <w:trPr>
          <w:trHeight w:val="23"/>
        </w:trPr>
        <w:tc>
          <w:tcPr>
            <w:tcW w:w="5640" w:type="dxa"/>
            <w:gridSpan w:val="2"/>
          </w:tcPr>
          <w:p w14:paraId="3DE13620" w14:textId="77777777" w:rsidR="0076286E" w:rsidRPr="004D2170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03E64F75" w14:textId="77777777" w:rsidR="0076286E" w:rsidRPr="004D2170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64DF9F34" w14:textId="77777777" w:rsidTr="007544FD">
        <w:trPr>
          <w:trHeight w:val="23"/>
        </w:trPr>
        <w:tc>
          <w:tcPr>
            <w:tcW w:w="1526" w:type="dxa"/>
          </w:tcPr>
          <w:p w14:paraId="7A398ECF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Πληροφορίες</w:t>
            </w:r>
          </w:p>
        </w:tc>
        <w:tc>
          <w:tcPr>
            <w:tcW w:w="4114" w:type="dxa"/>
          </w:tcPr>
          <w:p w14:paraId="0D28A55F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: Γ. Ράπτη</w:t>
            </w:r>
          </w:p>
        </w:tc>
        <w:tc>
          <w:tcPr>
            <w:tcW w:w="3651" w:type="dxa"/>
            <w:vMerge/>
          </w:tcPr>
          <w:p w14:paraId="6B5CDEE3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3BF71A12" w14:textId="77777777" w:rsidTr="007544FD">
        <w:trPr>
          <w:trHeight w:val="23"/>
        </w:trPr>
        <w:tc>
          <w:tcPr>
            <w:tcW w:w="1526" w:type="dxa"/>
          </w:tcPr>
          <w:p w14:paraId="71EB67BA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Δ/</w:t>
            </w:r>
            <w:proofErr w:type="spellStart"/>
            <w:r w:rsidRPr="005248ED">
              <w:rPr>
                <w:sz w:val="23"/>
                <w:szCs w:val="23"/>
              </w:rPr>
              <w:t>νση</w:t>
            </w:r>
            <w:proofErr w:type="spellEnd"/>
          </w:p>
        </w:tc>
        <w:tc>
          <w:tcPr>
            <w:tcW w:w="4114" w:type="dxa"/>
          </w:tcPr>
          <w:p w14:paraId="6EF7429A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Σολωμού 10, Χαλάνδρι</w:t>
            </w:r>
          </w:p>
        </w:tc>
        <w:tc>
          <w:tcPr>
            <w:tcW w:w="3651" w:type="dxa"/>
            <w:vMerge/>
          </w:tcPr>
          <w:p w14:paraId="1EC30DDA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3F2FC1EE" w14:textId="77777777" w:rsidTr="007544FD">
        <w:trPr>
          <w:trHeight w:val="23"/>
        </w:trPr>
        <w:tc>
          <w:tcPr>
            <w:tcW w:w="1526" w:type="dxa"/>
          </w:tcPr>
          <w:p w14:paraId="11AFEF05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Τηλέφωνα</w:t>
            </w:r>
          </w:p>
        </w:tc>
        <w:tc>
          <w:tcPr>
            <w:tcW w:w="4114" w:type="dxa"/>
          </w:tcPr>
          <w:p w14:paraId="25715B6D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6899924</w:t>
            </w:r>
          </w:p>
        </w:tc>
        <w:tc>
          <w:tcPr>
            <w:tcW w:w="3651" w:type="dxa"/>
            <w:vMerge/>
          </w:tcPr>
          <w:p w14:paraId="08CD1874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3AD28121" w14:textId="77777777" w:rsidTr="007544FD">
        <w:trPr>
          <w:trHeight w:val="23"/>
        </w:trPr>
        <w:tc>
          <w:tcPr>
            <w:tcW w:w="1526" w:type="dxa"/>
          </w:tcPr>
          <w:p w14:paraId="262F8C3F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Φαξ</w:t>
            </w:r>
          </w:p>
        </w:tc>
        <w:tc>
          <w:tcPr>
            <w:tcW w:w="4114" w:type="dxa"/>
          </w:tcPr>
          <w:p w14:paraId="09241CFD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6894923</w:t>
            </w:r>
          </w:p>
        </w:tc>
        <w:tc>
          <w:tcPr>
            <w:tcW w:w="3651" w:type="dxa"/>
            <w:vMerge/>
          </w:tcPr>
          <w:p w14:paraId="4978D00E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4AE4F0A9" w14:textId="77777777" w:rsidTr="007544FD">
        <w:trPr>
          <w:trHeight w:val="23"/>
        </w:trPr>
        <w:tc>
          <w:tcPr>
            <w:tcW w:w="1526" w:type="dxa"/>
          </w:tcPr>
          <w:p w14:paraId="38B092E0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  <w:lang w:val="en-US"/>
              </w:rPr>
              <w:t>Email</w:t>
            </w:r>
          </w:p>
        </w:tc>
        <w:tc>
          <w:tcPr>
            <w:tcW w:w="4114" w:type="dxa"/>
          </w:tcPr>
          <w:p w14:paraId="68FF6494" w14:textId="77777777" w:rsidR="0076286E" w:rsidRPr="005248ED" w:rsidRDefault="0076286E" w:rsidP="007544FD">
            <w:pPr>
              <w:snapToGrid w:val="0"/>
              <w:rPr>
                <w:sz w:val="23"/>
                <w:szCs w:val="23"/>
                <w:lang w:val="en-US"/>
              </w:rPr>
            </w:pPr>
            <w:r w:rsidRPr="005248ED">
              <w:rPr>
                <w:sz w:val="23"/>
                <w:szCs w:val="23"/>
              </w:rPr>
              <w:t>:</w:t>
            </w:r>
            <w:r w:rsidRPr="005248ED">
              <w:rPr>
                <w:sz w:val="23"/>
                <w:szCs w:val="23"/>
                <w:lang w:val="en-US"/>
              </w:rPr>
              <w:t xml:space="preserve"> </w:t>
            </w:r>
            <w:hyperlink r:id="rId6" w:history="1">
              <w:r w:rsidRPr="009D78AC">
                <w:rPr>
                  <w:rStyle w:val="-"/>
                  <w:lang w:val="en-US"/>
                </w:rPr>
                <w:t>grafeio.paideias</w:t>
              </w:r>
              <w:r w:rsidRPr="009D78AC">
                <w:rPr>
                  <w:rStyle w:val="-"/>
                  <w:sz w:val="23"/>
                  <w:szCs w:val="23"/>
                  <w:lang w:val="en-US"/>
                </w:rPr>
                <w:t>@halandri.gr</w:t>
              </w:r>
            </w:hyperlink>
          </w:p>
          <w:p w14:paraId="28C26D5D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45EA5C55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</w:tbl>
    <w:p w14:paraId="4BF15DAF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05A3D7B2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79968853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EF8CEFE" w14:textId="77777777" w:rsidR="0076286E" w:rsidRDefault="0076286E" w:rsidP="0076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ΤΙΤΛΟΣ ΔΙΑΓΩΝΙΣΜΟΥ</w:t>
      </w:r>
      <w:r w:rsidRPr="005248ED">
        <w:rPr>
          <w:b/>
          <w:sz w:val="28"/>
          <w:szCs w:val="28"/>
        </w:rPr>
        <w:t xml:space="preserve">: </w:t>
      </w:r>
    </w:p>
    <w:p w14:paraId="4A299D0C" w14:textId="77777777" w:rsidR="0076286E" w:rsidRPr="004D2170" w:rsidRDefault="0076286E" w:rsidP="0076286E">
      <w:pPr>
        <w:jc w:val="center"/>
        <w:rPr>
          <w:b/>
        </w:rPr>
      </w:pPr>
      <w:r w:rsidRPr="004D2170">
        <w:rPr>
          <w:b/>
          <w:sz w:val="28"/>
          <w:szCs w:val="28"/>
        </w:rPr>
        <w:t>«ΠΡΟΜΗΘΕΙΑ ΕΙΔΩΝ ΚΑΘΑΡΙΟΤΗΤΑΣ ΚΑΙ ΕΥΠΡΕΠΙΣΜΟΥ ΚΑΙ ΛΟΙΠΩΝ ΕΙΔΩΝ ΚΑΘΑΡΙΟΤΗΤΑΣ ΚΑΙ ΥΓΙΕΙΝΗΣ ΓΙΑ ΤΙΣ ΥΠΗΡΕΣΙΕΣ ΤΟΥ ΔΗΜΟΥ ΚΑΙ ΤΙΣ ΣΧΟΛΙΚΕΣ ΜΟΝΑΔΕΣ»</w:t>
      </w:r>
      <w:r w:rsidRPr="004D2170">
        <w:rPr>
          <w:b/>
        </w:rPr>
        <w:t>, Α.Μ.: 7/2026 (προϋπολογισμός:</w:t>
      </w:r>
      <w:r w:rsidRPr="004D2170">
        <w:t xml:space="preserve"> </w:t>
      </w:r>
      <w:r w:rsidRPr="004D2170">
        <w:rPr>
          <w:rFonts w:eastAsia="Calibri"/>
          <w:b/>
          <w:lang w:eastAsia="el-GR"/>
        </w:rPr>
        <w:t>895.965,20€</w:t>
      </w:r>
      <w:r w:rsidRPr="004D2170">
        <w:rPr>
          <w:b/>
          <w:lang w:eastAsia="el-GR"/>
        </w:rPr>
        <w:t xml:space="preserve"> </w:t>
      </w:r>
      <w:r w:rsidRPr="004D2170">
        <w:rPr>
          <w:b/>
        </w:rPr>
        <w:t>συμπεριλαμβανομένου ΦΠΑ)</w:t>
      </w:r>
    </w:p>
    <w:p w14:paraId="397AA6BB" w14:textId="77777777" w:rsidR="0076286E" w:rsidRPr="004D2170" w:rsidRDefault="0076286E" w:rsidP="0076286E">
      <w:pPr>
        <w:jc w:val="center"/>
        <w:rPr>
          <w:b/>
          <w:sz w:val="28"/>
          <w:szCs w:val="28"/>
        </w:rPr>
      </w:pPr>
    </w:p>
    <w:p w14:paraId="315B37D0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rPr>
          <w:b/>
          <w:sz w:val="32"/>
          <w:szCs w:val="32"/>
        </w:rPr>
      </w:pPr>
    </w:p>
    <w:p w14:paraId="13790546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sz w:val="32"/>
          <w:szCs w:val="32"/>
          <w:u w:val="single"/>
        </w:rPr>
      </w:pPr>
      <w:r w:rsidRPr="004D2170">
        <w:rPr>
          <w:b/>
          <w:sz w:val="32"/>
          <w:szCs w:val="32"/>
          <w:u w:val="single"/>
        </w:rPr>
        <w:t>ΕΝΤΥΠΟ ΟΙΚΟΝΟΜΙΚΗΣ ΠΡΟΣΦΟΡΑΣ</w:t>
      </w:r>
    </w:p>
    <w:p w14:paraId="24CC18B0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</w:pPr>
      <w:r w:rsidRPr="004D2170">
        <w:rPr>
          <w:b/>
          <w:sz w:val="32"/>
          <w:szCs w:val="32"/>
          <w:u w:val="single"/>
        </w:rPr>
        <w:t>ΟΜΑΔΑ Α</w:t>
      </w:r>
      <w:r w:rsidRPr="004D2170">
        <w:rPr>
          <w:b/>
          <w:sz w:val="32"/>
          <w:szCs w:val="32"/>
        </w:rPr>
        <w:t xml:space="preserve">: </w:t>
      </w:r>
      <w:r w:rsidRPr="004D2170">
        <w:rPr>
          <w:b/>
          <w:sz w:val="28"/>
          <w:szCs w:val="28"/>
        </w:rPr>
        <w:t>Απορρυπαντικά, καθαριστικά, είδη οικιακής χρήσης &amp; λοιπά είδη</w:t>
      </w:r>
    </w:p>
    <w:p w14:paraId="44DBCBA3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</w:pPr>
    </w:p>
    <w:p w14:paraId="3F2012CB" w14:textId="77777777" w:rsidR="0076286E" w:rsidRPr="004D2170" w:rsidRDefault="0076286E" w:rsidP="0076286E">
      <w:pPr>
        <w:suppressAutoHyphens w:val="0"/>
        <w:spacing w:line="480" w:lineRule="auto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Του………..………………..………………………. με έδρα ……………………………  Οδός …………………………………., Αριθ. ……. Τ.Κ. ……………… </w:t>
      </w:r>
      <w:proofErr w:type="spellStart"/>
      <w:r w:rsidRPr="004D2170">
        <w:rPr>
          <w:rFonts w:cs="Courier New"/>
          <w:color w:val="000000"/>
          <w:lang w:eastAsia="el-GR"/>
        </w:rPr>
        <w:t>Τηλ</w:t>
      </w:r>
      <w:proofErr w:type="spellEnd"/>
      <w:r w:rsidRPr="004D2170">
        <w:rPr>
          <w:rFonts w:cs="Courier New"/>
          <w:color w:val="000000"/>
          <w:lang w:eastAsia="el-GR"/>
        </w:rPr>
        <w:t xml:space="preserve">. ……………………………..  </w:t>
      </w:r>
      <w:r w:rsidRPr="00002D7D">
        <w:rPr>
          <w:rFonts w:cs="Courier New"/>
          <w:color w:val="000000"/>
          <w:lang w:eastAsia="el-GR"/>
        </w:rPr>
        <w:t>Email</w:t>
      </w:r>
      <w:r w:rsidRPr="004D2170">
        <w:rPr>
          <w:rFonts w:cs="Courier New"/>
          <w:color w:val="000000"/>
          <w:lang w:eastAsia="el-GR"/>
        </w:rPr>
        <w:t>: …………………………………………………………………</w:t>
      </w:r>
    </w:p>
    <w:p w14:paraId="4C7DC2C6" w14:textId="77777777" w:rsidR="0076286E" w:rsidRPr="004D2170" w:rsidRDefault="0076286E" w:rsidP="0076286E">
      <w:pPr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Αφού έλαβα γνώση των όρων της μελέτης για την προμήθεια με τίτλο : «</w:t>
      </w:r>
      <w:r w:rsidRPr="004D2170">
        <w:t>Προμήθεια ειδών καθαριότητας  ευπρεπισμού</w:t>
      </w:r>
      <w:r w:rsidRPr="004D2170">
        <w:rPr>
          <w:lang w:eastAsia="el-GR"/>
        </w:rPr>
        <w:t xml:space="preserve"> και λοιπών ειδών καθαριότητας και υγιεινής για τις ανάγκες του Δήμου και τις Σχολικές Μονάδες</w:t>
      </w:r>
      <w:r w:rsidRPr="004D2170">
        <w:t>»</w:t>
      </w:r>
      <w:r w:rsidRPr="004D2170">
        <w:rPr>
          <w:rFonts w:cs="Courier New"/>
          <w:color w:val="000000"/>
          <w:lang w:eastAsia="el-GR"/>
        </w:rPr>
        <w:t>, καθώς και των συνθηκών εκτέλεσης αυτής υποβάλλω την παρούσα προσφορά και δηλώνω ότι:</w:t>
      </w:r>
    </w:p>
    <w:p w14:paraId="0FA5F548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- Η προσφερόμενη προμήθεια </w:t>
      </w:r>
      <w:proofErr w:type="spellStart"/>
      <w:r w:rsidRPr="004D2170">
        <w:rPr>
          <w:rFonts w:cs="Courier New"/>
          <w:color w:val="000000"/>
          <w:lang w:eastAsia="el-GR"/>
        </w:rPr>
        <w:t>πληρεί</w:t>
      </w:r>
      <w:proofErr w:type="spellEnd"/>
      <w:r w:rsidRPr="004D2170">
        <w:rPr>
          <w:rFonts w:cs="Courier New"/>
          <w:color w:val="000000"/>
          <w:lang w:eastAsia="el-GR"/>
        </w:rPr>
        <w:t xml:space="preserve"> τις προδιαγραφές της μελέτης.</w:t>
      </w:r>
    </w:p>
    <w:p w14:paraId="6CBF8C57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0B77E6DC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1E04623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tbl>
      <w:tblPr>
        <w:tblW w:w="11139" w:type="dxa"/>
        <w:jc w:val="center"/>
        <w:tblLayout w:type="fixed"/>
        <w:tblLook w:val="04A0" w:firstRow="1" w:lastRow="0" w:firstColumn="1" w:lastColumn="0" w:noHBand="0" w:noVBand="1"/>
      </w:tblPr>
      <w:tblGrid>
        <w:gridCol w:w="467"/>
        <w:gridCol w:w="1450"/>
        <w:gridCol w:w="992"/>
        <w:gridCol w:w="850"/>
        <w:gridCol w:w="741"/>
        <w:gridCol w:w="796"/>
        <w:gridCol w:w="850"/>
        <w:gridCol w:w="846"/>
        <w:gridCol w:w="1065"/>
        <w:gridCol w:w="1065"/>
        <w:gridCol w:w="983"/>
        <w:gridCol w:w="1034"/>
      </w:tblGrid>
      <w:tr w:rsidR="0076286E" w:rsidRPr="004D2170" w14:paraId="751E3D5F" w14:textId="77777777" w:rsidTr="007544FD">
        <w:trPr>
          <w:trHeight w:val="735"/>
          <w:jc w:val="center"/>
        </w:trPr>
        <w:tc>
          <w:tcPr>
            <w:tcW w:w="11139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noWrap/>
            <w:vAlign w:val="center"/>
            <w:hideMark/>
          </w:tcPr>
          <w:p w14:paraId="63EF79B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</w:rPr>
              <w:t>ΥΠΟΟΜΑΔΑ Α1 - ΥΠΗΡΕΣΙΑ 010: ΟΙΚΟΝΟΜΙΚΕΣ &amp; ΔΙΟΙΚΗΤΙΚΕΣ ΥΠΗΡΕΣΙΕΣ</w:t>
            </w:r>
          </w:p>
        </w:tc>
      </w:tr>
      <w:tr w:rsidR="0076286E" w:rsidRPr="004D2170" w14:paraId="460A39DA" w14:textId="77777777" w:rsidTr="007544FD">
        <w:trPr>
          <w:trHeight w:val="540"/>
          <w:jc w:val="center"/>
        </w:trPr>
        <w:tc>
          <w:tcPr>
            <w:tcW w:w="11139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54D11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</w:rPr>
              <w:t>ΥΠΟΟΜΑΔΑ Α1α:  Είδη καθαριότητας και ευπρεπισμού με ΦΠΑ 24%</w:t>
            </w:r>
          </w:p>
        </w:tc>
      </w:tr>
      <w:tr w:rsidR="0076286E" w:rsidRPr="008836DD" w14:paraId="1E6F2677" w14:textId="77777777" w:rsidTr="007544FD">
        <w:trPr>
          <w:trHeight w:val="1365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115A2E46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</w:rPr>
              <w:t>Α/Α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4BADF13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 ΜΕ ΦΠΑ 24%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B0CD21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5E535F1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5533A31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4EC22E6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20394C3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E6EFA6C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289C53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2026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A5EDF57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2027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4AACDB7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2028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7A2DFC3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836DD" w14:paraId="5597A5A8" w14:textId="77777777" w:rsidTr="007544FD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68E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B00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Ανταλλακτικό πανί παρκετέζας 60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C56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766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5A2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A8D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F57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499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252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3A9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269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6A9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75A3D0C0" w14:textId="77777777" w:rsidTr="007544FD">
        <w:trPr>
          <w:trHeight w:val="159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06B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lastRenderedPageBreak/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1E1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Ανταλλακτικό στίφτη για οβάλ κουβάδες σφουγγαρίσματος (να χωρά μεγάλη σφουγγαρίστρα 300-350γρ.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B45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531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F7D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F1E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0B9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4127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972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0FD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7F8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12E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33A686ED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55C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83A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Βουρτσάκι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w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.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(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πιγκάλ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) κλειστού τύπου πλαστικό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398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52D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485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099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2F6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C08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349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286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C83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D24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0106FC66" w14:textId="77777777" w:rsidTr="007544FD">
        <w:trPr>
          <w:trHeight w:val="1728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F95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E7E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Κάδος απορριμμάτων στρογγυλός εξωτερικού &amp; εσωτερικού χώρου, 75 λίτρων (πλαστικός) διαστάσεων περίπου 44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διάμ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63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ύψος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876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450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FA2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716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0C6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B32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288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92F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C6C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965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0414E3C" w14:textId="77777777" w:rsidTr="007544FD">
        <w:trPr>
          <w:trHeight w:val="1837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98B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7F2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Κάδος μπάνιου πλαστικός τετράγωνος με πεντάλ 7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8B8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E03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7B0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677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918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EA1D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AA3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FC8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033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DFF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1AD59538" w14:textId="77777777" w:rsidTr="007544FD">
        <w:trPr>
          <w:trHeight w:val="288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2F7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94C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Κατσαριδοκτόνο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400ml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A63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FCA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56A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2EA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F0D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6EE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8B1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90A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13D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F48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0951AB74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455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AC5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κοντάρι για σκούπα και σφουγγαρίστρα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478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B99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BA4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A8F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7CB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BED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E3F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B09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17E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AF3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16C7FBD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310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694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Κουβάς σφουγγαρίσματος πλαστικός απλός 17-20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με στίφτη </w:t>
            </w:r>
            <w:r w:rsidRPr="004D2170">
              <w:rPr>
                <w:b/>
                <w:bCs/>
                <w:color w:val="000000"/>
                <w:sz w:val="20"/>
                <w:szCs w:val="20"/>
                <w:lang w:eastAsia="el-GR"/>
              </w:rPr>
              <w:t>(ΒΑΡΕΩΣ ΤΥΠΟΥ)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A82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A8F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73F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27C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844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D40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158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7F0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295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08F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2E4A7EE" w14:textId="77777777" w:rsidTr="007544FD">
        <w:trPr>
          <w:trHeight w:val="144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3C3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lastRenderedPageBreak/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F46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Κουβάς σφουγγαρίσματος πλαστικός, οβάλ, με </w:t>
            </w:r>
            <w:r w:rsidRPr="004D2170">
              <w:rPr>
                <w:b/>
                <w:bCs/>
                <w:color w:val="000000"/>
                <w:sz w:val="20"/>
                <w:szCs w:val="20"/>
                <w:lang w:eastAsia="el-GR"/>
              </w:rPr>
              <w:t>ροδάκια,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χωρητικότητας 17-20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με στίφτη (ΒΑΡΕΩΣ ΤΥΠΟΥ)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2A8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24D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EA4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B3C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BB6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DC9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20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8CE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F18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BAC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3EB24959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B396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7D3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Κρέμα καθαρισμού γενικής χρήσης (500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ml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) τύπου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cif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ή ισοδύναμο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60A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7B5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221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E44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E3D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62F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454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6AB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A66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9E0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FEC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1ACD644A" w14:textId="77777777" w:rsidTr="007544FD">
        <w:trPr>
          <w:trHeight w:val="60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BD7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3C4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Ξύστρα πατώματος πλαστική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324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EBF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4D9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015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CAC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785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E28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E42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CD1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8B9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6478EB4" w14:textId="77777777" w:rsidTr="007544FD">
        <w:trPr>
          <w:trHeight w:val="140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354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198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Πανάκια γενικής χρήσης (τύπου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wettex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ή ισοδύναμο), μεγέθους 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No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4-300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mm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285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mm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E1A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917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8AB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998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6E7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C16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2A6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312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566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477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E307883" w14:textId="77777777" w:rsidTr="007544FD">
        <w:trPr>
          <w:trHeight w:val="1152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78B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D35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) 30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30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colors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σε συσκευασία 4τμχ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5A9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3BB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1A3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CE6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5EB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AB1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2B1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C3A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31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BAD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112F648F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3DB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6BC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Παρκετέζα με κοντάρι με πανί βαμβακερό και πλαίσιο 60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E2E7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A90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39D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F87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DE80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703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BF9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633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FAC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3BC6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7234A303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6AC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7AA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Σκούπα πλαστική,  χωρίς κοντάρι,(ανταλλακτικό)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7BF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431E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174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914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9A4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59D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F12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6EE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CEC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CFA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181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0BC1957C" w14:textId="77777777" w:rsidTr="007544FD">
        <w:trPr>
          <w:trHeight w:val="117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8B9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lastRenderedPageBreak/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460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Σφουγγάρι καθαρισμού κουζίνας με σύρμα (11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7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3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E97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1DD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95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E5D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602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1D2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183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C96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6E2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948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F99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05A20CC0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6D0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254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), 180-200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gr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C5F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B4C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E98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368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E77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3EF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399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385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DC3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008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19C74730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C80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FA8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Τζαμοκαθαριστή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36 - 40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 με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γουνάκι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FCA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920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A81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F43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BF9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2F9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99F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7222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0DD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312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34A8A3CB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C1C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96E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Τζαμοκαθαριστή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με λάστιχο 40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DF9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0B6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4C8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DC5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FAD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954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7A7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432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2F2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819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221DBA9D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6FD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AE2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Τζαμοκαθαριστή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με λάστιχο 80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CB3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981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5A6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05C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78A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DAD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F50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6DB2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BB4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C23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396D5A12" w14:textId="77777777" w:rsidTr="007544FD">
        <w:trPr>
          <w:trHeight w:val="132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D6B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7DA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750ml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17D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2DB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254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64D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098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2860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3EB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FF5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994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CE6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1E6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5ADA6CB1" w14:textId="77777777" w:rsidTr="007544FD">
        <w:trPr>
          <w:trHeight w:val="1365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44E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F5A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4lt, με άρωμα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208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7D2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190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73F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ADA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3D2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FEA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EFE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BF4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9D0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AD2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7162BEC" w14:textId="77777777" w:rsidTr="007544FD">
        <w:trPr>
          <w:trHeight w:val="1440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97F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E9F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450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ml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, με εκχυλίσματα χαμομηλιού ή αμυγδάλου ή  βατόμουρου ή ξύδι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8F4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DD0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076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995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393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6C5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0C8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A49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C68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70E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56D9CC6E" w14:textId="77777777" w:rsidTr="007544FD">
        <w:trPr>
          <w:trHeight w:val="1152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E1D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C3A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, με εκχυλίσματα χαμομηλιού ή αμυγδάλου ή  βατόμουρου ή ξύδι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8E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F42E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103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D31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CE8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3FE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F52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EB9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89D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437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9186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593BDF01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8DD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lastRenderedPageBreak/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A6C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Υγρό καθαρισμού τζαμιών, 750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ml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 η συσκευασία με ψεκαστήρα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F2F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C87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143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561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9AE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4EE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D15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56F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2EF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DA3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99A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7E641DD2" w14:textId="77777777" w:rsidTr="007544FD">
        <w:trPr>
          <w:trHeight w:val="1187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17C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3B7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00D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5CA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21A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B2E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FF7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162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          5,65 €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DBC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C2D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C89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320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2625C7F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004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129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Φαράσι πλαστικό με λάστιχο μπροστά και κοντάρι 60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006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19B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712D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878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CDF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202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          2,20 €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54D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FD6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BDE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C87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5EC0EAE0" w14:textId="77777777" w:rsidTr="007544FD">
        <w:trPr>
          <w:trHeight w:val="288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3BF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608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Χαρτί κουζίνας,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>. 800gr.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126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E0D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A53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03F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807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054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          2,45 €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9F6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FD0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65C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8A7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E40F5D4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6AD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ACC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Χαρτί υγείας (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8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) 150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gr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AB8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4F2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ADC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17E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5DA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7E7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          4,70 €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026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0B1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E54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3EB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DE8B14A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AFD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AAA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D988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2E11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4659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1F16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1226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B71D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2943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7587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490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BFF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ΑΞΙΑ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482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6BB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4053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40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F3B6BA4" w14:textId="77777777" w:rsidTr="007544FD">
        <w:trPr>
          <w:trHeight w:val="288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540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4D6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BB6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BE87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25E5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AEC4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504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5FD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DA73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3B7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9F05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26F9BEE2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D50D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0EE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FF370" w14:textId="77777777" w:rsidR="0076286E" w:rsidRPr="008836DD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CDA8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61D4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B38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B7D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ΑΞΙΑ ΜΕ ΦΠΑ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5D1C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DE0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9651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85FC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2E90189" w14:textId="77777777" w:rsidTr="007544FD">
        <w:trPr>
          <w:trHeight w:val="288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AFA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90E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9AF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629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A7F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DDF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074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1D0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DD5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705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2DE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05D5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1EBAB1B" w14:textId="77777777" w:rsidTr="007544FD">
        <w:trPr>
          <w:trHeight w:val="288"/>
          <w:jc w:val="center"/>
        </w:trPr>
        <w:tc>
          <w:tcPr>
            <w:tcW w:w="4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AA1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9BC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0B5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FD1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2CF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5F1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BB2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DF4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04FE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2C9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492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AAF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D2170" w14:paraId="6AED53AB" w14:textId="77777777" w:rsidTr="007544FD">
        <w:trPr>
          <w:trHeight w:val="360"/>
          <w:jc w:val="center"/>
        </w:trPr>
        <w:tc>
          <w:tcPr>
            <w:tcW w:w="11139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021CC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ΥΠΟΟΜΑΔΑ Α1β:  Είδη καθαριότητας και ευπρεπισμού με ΦΠΑ 6%</w:t>
            </w:r>
          </w:p>
        </w:tc>
      </w:tr>
      <w:tr w:rsidR="0076286E" w:rsidRPr="008836DD" w14:paraId="2248D42A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2DAFA8AE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46E6E1DE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 ΜΕ ΦΠΑ 6%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273E681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35EA91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188F8F1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EC33AD9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2B5761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67F3ED8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A9AC80C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2026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EF95D8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2027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F8711B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2028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BBE658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836DD" w14:paraId="018F8515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21F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620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</w:rPr>
              <w:t xml:space="preserve">Απολυμαντικό για όλες τις επιφάνειες  με αντλία, </w:t>
            </w:r>
            <w:proofErr w:type="spellStart"/>
            <w:r w:rsidRPr="004D2170">
              <w:rPr>
                <w:color w:val="000000"/>
                <w:sz w:val="20"/>
                <w:szCs w:val="20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</w:rPr>
              <w:t xml:space="preserve">. </w:t>
            </w:r>
            <w:r w:rsidRPr="00F91A45">
              <w:rPr>
                <w:sz w:val="20"/>
                <w:szCs w:val="20"/>
              </w:rPr>
              <w:t>100</w:t>
            </w:r>
            <w:r w:rsidRPr="00F91A45">
              <w:rPr>
                <w:sz w:val="20"/>
                <w:szCs w:val="20"/>
                <w:lang w:val="en-US"/>
              </w:rPr>
              <w:t>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FAE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CDD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FF0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890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50D0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17C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6E5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5CB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D98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21D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7522476E" w14:textId="77777777" w:rsidTr="007544FD">
        <w:trPr>
          <w:trHeight w:val="1393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1198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lastRenderedPageBreak/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DC1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Γάντια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latex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μεγέθους 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large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, (πακέτο 100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τμχ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.), </w:t>
            </w:r>
            <w:r w:rsidRPr="008836DD">
              <w:rPr>
                <w:color w:val="000000"/>
                <w:sz w:val="20"/>
                <w:szCs w:val="20"/>
                <w:u w:val="single"/>
                <w:lang w:eastAsia="el-GR"/>
              </w:rPr>
              <w:t>χωρίς πούδρα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2CD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754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126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BC4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911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98F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311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DFE0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19E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87D3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94D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2D59AC4" w14:textId="77777777" w:rsidTr="007544FD">
        <w:trPr>
          <w:trHeight w:val="1723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381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840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Γάντια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latex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 μεγέθους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medium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, (πακέτο 100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τμχ</w:t>
            </w:r>
            <w:proofErr w:type="spellEnd"/>
            <w:r w:rsidRPr="008836DD">
              <w:rPr>
                <w:color w:val="000000"/>
                <w:sz w:val="20"/>
                <w:szCs w:val="20"/>
                <w:lang w:eastAsia="el-GR"/>
              </w:rPr>
              <w:t xml:space="preserve">.), </w:t>
            </w:r>
            <w:r w:rsidRPr="008836DD">
              <w:rPr>
                <w:color w:val="000000"/>
                <w:sz w:val="20"/>
                <w:szCs w:val="20"/>
                <w:u w:val="single"/>
                <w:lang w:eastAsia="el-GR"/>
              </w:rPr>
              <w:t>χωρίς πούδρα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953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8AA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94B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E45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852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DF1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2D4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DD9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046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BF8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91FD52D" w14:textId="77777777" w:rsidTr="007544FD">
        <w:trPr>
          <w:trHeight w:val="170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F486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E3F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αντισηπτικό δέρματος σε μορφή </w:t>
            </w:r>
            <w:proofErr w:type="spellStart"/>
            <w:r w:rsidRPr="008836DD">
              <w:rPr>
                <w:color w:val="000000"/>
                <w:sz w:val="20"/>
                <w:szCs w:val="20"/>
                <w:lang w:eastAsia="el-GR"/>
              </w:rPr>
              <w:t>gel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με περιεκτικότητα σε αιθυλική αλκοόλη μεγαλύτερη ή ίση του 70%, σε συσκευασία 1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9CA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57A6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883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BF6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B91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BB8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F420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BB9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5AA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971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4C20E1A0" w14:textId="77777777" w:rsidTr="007544FD">
        <w:trPr>
          <w:trHeight w:val="1152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0E8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4CA4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κρεμοσάπουνο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χεριών,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FEB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DFC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014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A90F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7863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60D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2F62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3B88A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5C6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AB5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8E25004" w14:textId="77777777" w:rsidTr="007544FD">
        <w:trPr>
          <w:trHeight w:val="864"/>
          <w:jc w:val="center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99B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764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Υγρό χλώριο καθαρισμού λεπτόρρευστο, συσκ.2</w:t>
            </w:r>
            <w:r w:rsidRPr="008836DD">
              <w:rPr>
                <w:color w:val="000000"/>
                <w:sz w:val="20"/>
                <w:szCs w:val="20"/>
                <w:lang w:eastAsia="el-GR"/>
              </w:rPr>
              <w:t>lt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(κλασική χλωρίνη)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01F0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B02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246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778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65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21B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B27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color w:val="000000"/>
                <w:sz w:val="20"/>
                <w:szCs w:val="20"/>
                <w:lang w:eastAsia="el-GR"/>
              </w:rPr>
              <w:t>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52D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C1DD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0CB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835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A4C7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6D29FA6A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8EA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9244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E124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02E4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865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8C04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228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4F37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545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9E20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C3D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ΑΞΙΑ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0FDC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609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2EB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B628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5EF32499" w14:textId="77777777" w:rsidTr="007544FD">
        <w:trPr>
          <w:trHeight w:val="631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B0A9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42D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579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520A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3D52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5E03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1703B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ΦΠΑ 6%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6AC9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9BAE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2306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7B96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5323B52F" w14:textId="77777777" w:rsidTr="007544FD">
        <w:trPr>
          <w:trHeight w:val="576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EC3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72F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7382D" w14:textId="77777777" w:rsidR="0076286E" w:rsidRPr="008836DD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1220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5887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F31C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E3844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>ΑΞΙΑ ΜΕ ΦΠΑ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39EF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4643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5A45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F26A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8836DD" w14:paraId="04D3C2C5" w14:textId="77777777" w:rsidTr="007544FD">
        <w:trPr>
          <w:trHeight w:val="288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9C66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C41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0B7D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7F6B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10E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3585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087C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365E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8C43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D790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4E08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74E1" w14:textId="77777777" w:rsidR="0076286E" w:rsidRPr="008836DD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4AE3A9A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AF12ED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19E8B2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A4E297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399BE8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C301EE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D1DA10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4B6D2E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4C6719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C01719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E70B595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4F2E04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4930B1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81E330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9983EC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0AD2AB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E4C80D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7F7107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C3FA20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0390AD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760C70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6BFF58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0"/>
        <w:gridCol w:w="1375"/>
        <w:gridCol w:w="993"/>
        <w:gridCol w:w="850"/>
        <w:gridCol w:w="709"/>
        <w:gridCol w:w="850"/>
        <w:gridCol w:w="851"/>
        <w:gridCol w:w="709"/>
        <w:gridCol w:w="1134"/>
        <w:gridCol w:w="1134"/>
        <w:gridCol w:w="850"/>
        <w:gridCol w:w="992"/>
      </w:tblGrid>
      <w:tr w:rsidR="0076286E" w:rsidRPr="004D2170" w14:paraId="0B8A2E42" w14:textId="77777777" w:rsidTr="007544FD">
        <w:trPr>
          <w:trHeight w:val="1065"/>
        </w:trPr>
        <w:tc>
          <w:tcPr>
            <w:tcW w:w="11057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3D3A959B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ΥΠΟΟΜΑΔΑ Α2 - ΥΠΗΡΕΣΙΑ 015: ΥΠΗΡΕΣΙΕΣ ΠΟΛΙΤΙΣΜΟΥ, ΑΘΛΗΤΙΣΜΟΥ                                                                                                                                                                 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 xml:space="preserve"> Παιδείας, Αθλητισμού &amp; Νέας Γενιάς)</w:t>
            </w:r>
          </w:p>
        </w:tc>
      </w:tr>
      <w:tr w:rsidR="0076286E" w:rsidRPr="004D2170" w14:paraId="32A147C5" w14:textId="77777777" w:rsidTr="007544FD">
        <w:trPr>
          <w:trHeight w:val="540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D5060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ΥΠΟΟΜΑΔΑ Α2α:  Είδη καθαριότητας και ευπρεπισμού με ΦΠΑ 24%</w:t>
            </w:r>
          </w:p>
        </w:tc>
      </w:tr>
      <w:tr w:rsidR="0076286E" w:rsidRPr="008A497E" w14:paraId="22B191D0" w14:textId="77777777" w:rsidTr="007544FD">
        <w:trPr>
          <w:trHeight w:val="11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704B22AF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0D7E96C7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ΕΙΔΗ  ΜΕ ΦΠΑ 24%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C6B05DE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0CCEA9E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ΣΥΝΟΛΙΚΕΣ ΠΟΣΟΤΗΤΕΣ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051887E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2EDFC21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EEE33DD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ΠΟΣΟΤΗΤΕΣ 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3486FC4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CF47ACE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8A497E">
              <w:rPr>
                <w:b/>
                <w:bCs/>
                <w:color w:val="000000"/>
                <w:lang w:eastAsia="el-GR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A18316A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8A497E">
              <w:rPr>
                <w:b/>
                <w:bCs/>
                <w:color w:val="000000"/>
                <w:lang w:eastAsia="el-GR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D2C7DA9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8A497E">
              <w:rPr>
                <w:b/>
                <w:bCs/>
                <w:color w:val="000000"/>
                <w:lang w:eastAsia="el-GR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EDD812E" w14:textId="77777777" w:rsidR="0076286E" w:rsidRPr="008836DD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A497E" w14:paraId="725898EE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92B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01C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Αλουμινόχαρτο 100</w:t>
            </w:r>
            <w:r w:rsidRPr="008A497E">
              <w:rPr>
                <w:color w:val="000000"/>
                <w:lang w:eastAsia="el-GR"/>
              </w:rPr>
              <w:t>m</w:t>
            </w:r>
            <w:r w:rsidRPr="004D2170">
              <w:rPr>
                <w:color w:val="000000"/>
                <w:lang w:eastAsia="el-GR"/>
              </w:rPr>
              <w:t xml:space="preserve"> για επαγγελματική χρήση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B2F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A9D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9FB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AD5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7F4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76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C14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AF6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46B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23C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88C4860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C42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7A1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Ανταλλακτικό πανί παρκετέζας  80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4D2170">
              <w:rPr>
                <w:color w:val="000000"/>
                <w:lang w:eastAsia="el-GR"/>
              </w:rPr>
              <w:lastRenderedPageBreak/>
              <w:t>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ACD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F66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5A4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457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BF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4FC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295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AFF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BF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3A8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5F8B955" w14:textId="77777777" w:rsidTr="007544FD">
        <w:trPr>
          <w:trHeight w:val="15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63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D37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Ανταλλακτικό στίφτη για οβάλ κουβάδες σφουγγαρίσματος (να χωρά μεγάλη σφουγγαρίστρα 300-350γρ.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98A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092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BF8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B91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E08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885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0C3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133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D7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59B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2297201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F08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842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Βούρτσα οδοκαθαρισμού σκληρή με κοντάρι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306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9D8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5A7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B02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7ED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D50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3BB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068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3D04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9D5B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0B22DE0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48A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588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Βουρτσάκι </w:t>
            </w:r>
            <w:proofErr w:type="spellStart"/>
            <w:r w:rsidRPr="008A497E">
              <w:rPr>
                <w:color w:val="000000"/>
                <w:lang w:eastAsia="el-GR"/>
              </w:rPr>
              <w:t>w</w:t>
            </w:r>
            <w:r w:rsidRPr="004D2170">
              <w:rPr>
                <w:color w:val="000000"/>
                <w:lang w:eastAsia="el-GR"/>
              </w:rPr>
              <w:t>.</w:t>
            </w:r>
            <w:r w:rsidRPr="008A497E">
              <w:rPr>
                <w:color w:val="000000"/>
                <w:lang w:eastAsia="el-GR"/>
              </w:rPr>
              <w:t>c</w:t>
            </w:r>
            <w:proofErr w:type="spellEnd"/>
            <w:r w:rsidRPr="004D2170">
              <w:rPr>
                <w:color w:val="000000"/>
                <w:lang w:eastAsia="el-GR"/>
              </w:rPr>
              <w:t>. (</w:t>
            </w:r>
            <w:proofErr w:type="spellStart"/>
            <w:r w:rsidRPr="004D2170">
              <w:rPr>
                <w:color w:val="000000"/>
                <w:lang w:eastAsia="el-GR"/>
              </w:rPr>
              <w:t>πιγκάλ</w:t>
            </w:r>
            <w:proofErr w:type="spellEnd"/>
            <w:r w:rsidRPr="004D2170">
              <w:rPr>
                <w:color w:val="000000"/>
                <w:lang w:eastAsia="el-GR"/>
              </w:rPr>
              <w:t>) κλειστού τύπου πλαστικό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04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93C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09D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610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622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521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49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3B1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1736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7AB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5E5A356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6D15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4D0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Γάντια ελαστικά κουζίνας (σε ζεύγη) μεγέθους </w:t>
            </w:r>
            <w:proofErr w:type="spellStart"/>
            <w:r w:rsidRPr="008A497E">
              <w:rPr>
                <w:color w:val="000000"/>
                <w:lang w:eastAsia="el-GR"/>
              </w:rPr>
              <w:t>medium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99E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DC2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DA2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BC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3CA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747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A9A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A92B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D27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2AD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7CC423A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0D6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2FA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Γάντια ελαστικά κουζίνας (σε ζεύγη) μεγέθους  </w:t>
            </w:r>
            <w:proofErr w:type="spellStart"/>
            <w:r w:rsidRPr="008A497E">
              <w:rPr>
                <w:color w:val="000000"/>
                <w:lang w:eastAsia="el-GR"/>
              </w:rPr>
              <w:t>large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614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B67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BD3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526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2EA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CAD5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C9A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2D61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7EA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E8D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426A082" w14:textId="77777777" w:rsidTr="007544FD">
        <w:trPr>
          <w:trHeight w:val="235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59A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1AF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Διανομείς-αντλίες υγρού σαπουνιού (</w:t>
            </w:r>
            <w:proofErr w:type="spellStart"/>
            <w:r w:rsidRPr="008A497E">
              <w:rPr>
                <w:color w:val="000000"/>
                <w:lang w:eastAsia="el-GR"/>
              </w:rPr>
              <w:t>Dispenser</w:t>
            </w:r>
            <w:proofErr w:type="spellEnd"/>
            <w:r w:rsidRPr="004D2170">
              <w:rPr>
                <w:color w:val="000000"/>
                <w:lang w:eastAsia="el-GR"/>
              </w:rPr>
              <w:t>), πλαστικοί 500</w:t>
            </w:r>
            <w:r w:rsidRPr="008A497E">
              <w:rPr>
                <w:color w:val="000000"/>
                <w:lang w:eastAsia="el-GR"/>
              </w:rPr>
              <w:t>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41E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172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240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4FB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39E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33A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019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B42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5CE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1BD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33211BC" w14:textId="77777777" w:rsidTr="007544FD">
        <w:trPr>
          <w:trHeight w:val="31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64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1AE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απορριμμάτων κουζίνας πλαστικός τετράγωνος με πεντάλ 40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, 30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30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χ 57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41F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D0E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298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1B3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252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5464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926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088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FD9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40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08A3B75" w14:textId="77777777" w:rsidTr="007544FD">
        <w:trPr>
          <w:trHeight w:val="172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12C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CF4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απορριμμάτων στρογγυλός εξωτερικού &amp; εσωτερικού χώρου, 75 λίτρων (πλαστικός) διαστάσεων περίπου 44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proofErr w:type="spellStart"/>
            <w:r w:rsidRPr="004D2170">
              <w:rPr>
                <w:color w:val="000000"/>
                <w:lang w:eastAsia="el-GR"/>
              </w:rPr>
              <w:t>διάμ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63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D99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52B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2C2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156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21E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2778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897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25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2FB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7B9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9814D6F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A4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BBB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απορριμμάτων κουζίνας ανοξείδωτος στρογγυλός με πεντάλ 28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, 32Χ34Χ33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679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25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40A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620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FF5A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96E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0AB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9AD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294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AC2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D625FAE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644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DB0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απορριμμάτων κουζίνας ανοξείδωτος στρογγυλός με πεντάλ 50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, 32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διάμετρος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33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7B7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D7C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91F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76F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B6A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A40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553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136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D40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CAF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3650CCC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982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4F5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Κάδος μπάνιου </w:t>
            </w:r>
            <w:r w:rsidRPr="004D2170">
              <w:rPr>
                <w:color w:val="000000"/>
                <w:lang w:eastAsia="el-GR"/>
              </w:rPr>
              <w:lastRenderedPageBreak/>
              <w:t>πλαστικός τετράγωνος με πεντάλ 7</w:t>
            </w:r>
            <w:r w:rsidRPr="008A497E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2B5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04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BB2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BEB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A1F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43A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CC4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E0F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326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8EF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12F1BEE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D13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F6E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Καλαθάκια απορριμμάτων γραφείου πλαστικά, ανοιχτού τύπου (χωρίς καπάκι), 31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28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3C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D4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A2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ED7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2F21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9DA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752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DA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3D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A42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E10A48A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3B2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DEC4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Κάλυκας επαγγελματικής σφουγγαρίστρας πλαστικός συμβατός με το κοντάρι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9C8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22D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66B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776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090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447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14F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883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987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FC5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F498D61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18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177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Καρότσι με κουβά επαγγελματικό  μονό 25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περίπου με στίφτη με </w:t>
            </w:r>
            <w:proofErr w:type="spellStart"/>
            <w:r w:rsidRPr="004D2170">
              <w:rPr>
                <w:color w:val="000000"/>
                <w:lang w:eastAsia="el-GR"/>
              </w:rPr>
              <w:t>μεταλική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βάση και ροδάκια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13B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F5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1AE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E84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0BB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0A6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186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409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055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C9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58D8B37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862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42D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Καρότσι με κουβά επαγγελματικό διπλό  2Χ25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περίπου με στίφτη με </w:t>
            </w:r>
            <w:proofErr w:type="spellStart"/>
            <w:r w:rsidRPr="004D2170">
              <w:rPr>
                <w:color w:val="000000"/>
                <w:lang w:eastAsia="el-GR"/>
              </w:rPr>
              <w:t>μεταλική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βάση και </w:t>
            </w:r>
            <w:r w:rsidRPr="004D2170">
              <w:rPr>
                <w:color w:val="000000"/>
                <w:lang w:eastAsia="el-GR"/>
              </w:rPr>
              <w:lastRenderedPageBreak/>
              <w:t xml:space="preserve">ροδάκια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AA9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1C9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EE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083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956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6AD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108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9F6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0E73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57C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0F99E3C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795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1AC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8A497E">
              <w:rPr>
                <w:color w:val="000000"/>
                <w:lang w:eastAsia="el-GR"/>
              </w:rPr>
              <w:t>Κατσαριδοκτόνο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 400ml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72C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FFD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B80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676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3D9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E67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9B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0FC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4DF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BC3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0EFE8E2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35F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4C1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Κοντάρι για σκούπα και σφουγγαρίστρα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90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CF8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946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56B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29B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120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DFF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50B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0B0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7B9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5E37F77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F33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E83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Κοντάρι σκούπας μεταλλικό με βίδα 1,25 </w:t>
            </w:r>
            <w:proofErr w:type="spellStart"/>
            <w:r w:rsidRPr="008A497E">
              <w:rPr>
                <w:color w:val="000000"/>
                <w:lang w:eastAsia="el-GR"/>
              </w:rPr>
              <w:t>cm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περίπου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1C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40D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34B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750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3C8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B64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795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9C8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ECA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8244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32FBE5B" w14:textId="77777777" w:rsidTr="007544FD">
        <w:trPr>
          <w:trHeight w:val="24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FEB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013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Κοντάρια αλουμινίου πτυσσόμενο για </w:t>
            </w:r>
            <w:proofErr w:type="spellStart"/>
            <w:r w:rsidRPr="004D2170">
              <w:rPr>
                <w:color w:val="000000"/>
                <w:lang w:eastAsia="el-GR"/>
              </w:rPr>
              <w:t>τζαμοκαθαριστή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2DB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88B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C5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434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CAF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4D5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7DE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5C8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EE8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929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5F9A1C6" w14:textId="77777777" w:rsidTr="007544FD">
        <w:trPr>
          <w:trHeight w:val="243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A8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421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Κουβάς σφουγγαρίσματος πλαστικός απλός 17-20 </w:t>
            </w:r>
            <w:proofErr w:type="spellStart"/>
            <w:r w:rsidRPr="008A497E">
              <w:rPr>
                <w:color w:val="000000"/>
                <w:lang w:eastAsia="el-GR"/>
              </w:rPr>
              <w:t>lt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στίφτη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7A3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CA2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08A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9C2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418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F5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BF0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0CE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28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52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F33C5A1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E2D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885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Κρέμα καθαρισμού γενικής χρήσης (500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) τύπου </w:t>
            </w:r>
            <w:proofErr w:type="spellStart"/>
            <w:r w:rsidRPr="008A497E">
              <w:rPr>
                <w:color w:val="000000"/>
                <w:lang w:eastAsia="el-GR"/>
              </w:rPr>
              <w:t>cif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ή ισοδύναμο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F52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BB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513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452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EB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648B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975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248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FCF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9D7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37C36D8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A4C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3B4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8A497E">
              <w:rPr>
                <w:color w:val="000000"/>
                <w:lang w:eastAsia="el-GR"/>
              </w:rPr>
              <w:t>Λεκανάκια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 πλαστικά 3lt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78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B833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F3A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291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FB4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A00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AA4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7349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487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EAE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AF02EA6" w14:textId="77777777" w:rsidTr="007544FD">
        <w:trPr>
          <w:trHeight w:val="102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ECC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BF9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8A497E">
              <w:rPr>
                <w:color w:val="000000"/>
                <w:lang w:eastAsia="el-GR"/>
              </w:rPr>
              <w:t>Λεκανάκια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 πλαστικά 5lt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3B1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1FF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70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C81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54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C7D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7F7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8E5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432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D9D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2F1B065" w14:textId="77777777" w:rsidTr="007544FD">
        <w:trPr>
          <w:trHeight w:val="239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87D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645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Λιποκαθαριστής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σε σπρέι για καθαρισμό καμένων λιπών κουζίνας 650-750</w:t>
            </w:r>
            <w:r w:rsidRPr="008A497E">
              <w:rPr>
                <w:color w:val="000000"/>
                <w:lang w:eastAsia="el-GR"/>
              </w:rPr>
              <w:t>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803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BE4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E8B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610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7F9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FF7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98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2E8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B3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DF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4E92A66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C86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6D6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Λαδόκολλα σε συσκευασία ρολού των 50</w:t>
            </w:r>
            <w:r w:rsidRPr="008A497E">
              <w:rPr>
                <w:color w:val="000000"/>
                <w:lang w:eastAsia="el-G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4C5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18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A20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95C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AAD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980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4A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1BD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31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C3D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CDF36F5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867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3CF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Μεμβράνη διάφανη σε ρολό 100</w:t>
            </w:r>
            <w:r w:rsidRPr="008A497E">
              <w:rPr>
                <w:color w:val="000000"/>
                <w:lang w:eastAsia="el-G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048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E0F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C5F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2A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1852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3B9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73E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B6EA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378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5D5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DD0AECE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2DD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87D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Μπαταρίες 3Α 4τμχ.αλκαλικές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6B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D32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853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8D3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595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E51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CEE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12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3C41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936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4EF9A58" w14:textId="77777777" w:rsidTr="007544FD">
        <w:trPr>
          <w:trHeight w:val="114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E20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6A6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Μπαταρίες </w:t>
            </w:r>
            <w:proofErr w:type="spellStart"/>
            <w:r w:rsidRPr="008A497E">
              <w:rPr>
                <w:color w:val="000000"/>
                <w:lang w:eastAsia="el-GR"/>
              </w:rPr>
              <w:t>αα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 4τμχ αλκαλικές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C42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1AB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979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CBF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0D0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FC9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36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9AC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3A4C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6AB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7DA3332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F8F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CAC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Μπαταρίες c 2τμχ αλκαλικές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5D8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F6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33D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E8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1D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6B7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2F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FCE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088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F2D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0D288D1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EB5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45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Ξύστρα πατώματος πλαστική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A19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101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8956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447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78D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3BC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F8C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7A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7D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0B2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DC2938C" w14:textId="77777777" w:rsidTr="007544FD">
        <w:trPr>
          <w:trHeight w:val="15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8AA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E7A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Πανάκια γενικής χρήσης (τύπου </w:t>
            </w:r>
            <w:proofErr w:type="spellStart"/>
            <w:r w:rsidRPr="008A497E">
              <w:rPr>
                <w:color w:val="000000"/>
                <w:lang w:eastAsia="el-GR"/>
              </w:rPr>
              <w:t>wettex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ή ισοδύναμο), μεγέθους </w:t>
            </w:r>
            <w:r w:rsidRPr="008A497E">
              <w:rPr>
                <w:color w:val="000000"/>
                <w:lang w:eastAsia="el-GR"/>
              </w:rPr>
              <w:t>No</w:t>
            </w:r>
            <w:r w:rsidRPr="004D2170">
              <w:rPr>
                <w:color w:val="000000"/>
                <w:lang w:eastAsia="el-GR"/>
              </w:rPr>
              <w:t>4-300</w:t>
            </w:r>
            <w:r w:rsidRPr="008A497E">
              <w:rPr>
                <w:color w:val="000000"/>
                <w:lang w:eastAsia="el-GR"/>
              </w:rPr>
              <w:t>mm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285</w:t>
            </w:r>
            <w:r w:rsidRPr="008A497E">
              <w:rPr>
                <w:color w:val="000000"/>
                <w:lang w:eastAsia="el-GR"/>
              </w:rPr>
              <w:t>mm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CCF1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05B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2A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CEE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23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5FD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8F5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697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676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83B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C192323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29F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34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D25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</w:t>
            </w:r>
            <w:proofErr w:type="spellStart"/>
            <w:r w:rsidRPr="008A497E">
              <w:rPr>
                <w:color w:val="00000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lang w:eastAsia="el-GR"/>
              </w:rPr>
              <w:t>) 30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30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, </w:t>
            </w:r>
            <w:proofErr w:type="spellStart"/>
            <w:r w:rsidRPr="008A497E">
              <w:rPr>
                <w:color w:val="000000"/>
                <w:lang w:eastAsia="el-GR"/>
              </w:rPr>
              <w:t>colors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σε συσκευασία 4τμχ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8B5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FE0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AE6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BD0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27D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0D1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3A5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252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CF9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855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A3740FA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C8F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57A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Παρκετέζα με κοντάρι με πανί βαμβακερό και πλαίσιο 80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F2F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A79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BB1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AD7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599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BC6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8F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75F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DE6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BC1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B5B70D5" w14:textId="77777777" w:rsidTr="007544FD">
        <w:trPr>
          <w:trHeight w:val="112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9E5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C7D8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Πιάτα μιας χρήσεως χάρτινα (20 </w:t>
            </w:r>
            <w:proofErr w:type="spellStart"/>
            <w:r w:rsidRPr="004D2170">
              <w:rPr>
                <w:color w:val="00000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lang w:eastAsia="el-GR"/>
              </w:rPr>
              <w:t>. μεσαία)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584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3F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BC6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33B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651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4E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329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72E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AE6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99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4666AC1" w14:textId="77777777" w:rsidTr="007544FD">
        <w:trPr>
          <w:trHeight w:val="221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6D4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04B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Ποτήρια χάρτινα μιας χρήσης μεσαία(250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), σε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 xml:space="preserve">50 </w:t>
            </w:r>
            <w:proofErr w:type="spellStart"/>
            <w:r w:rsidRPr="008A497E">
              <w:rPr>
                <w:color w:val="000000"/>
                <w:lang w:eastAsia="el-GR"/>
              </w:rPr>
              <w:t>τμχ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157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103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5C4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E5D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4A3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E30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E64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FDF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EF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8E0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C17841A" w14:textId="77777777" w:rsidTr="007544FD">
        <w:trPr>
          <w:trHeight w:val="301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2F1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D83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Ρακλέτα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 για  μάζεμα  νερού και  καθαρισμό  δαπέδου  με λάστιχο 80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σιδερένια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DBC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400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EA6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FD0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FB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E87D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303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005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3EC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607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1A1E12D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A3F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639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Ρακλέτα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ανταλλακτικό για μάζεμα νερού και καθαρισμό δαπέδου 80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4D2170">
              <w:rPr>
                <w:b/>
                <w:bCs/>
                <w:color w:val="000000"/>
                <w:lang w:eastAsia="el-GR"/>
              </w:rPr>
              <w:lastRenderedPageBreak/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3D4A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9A6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40C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BDB1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699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22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5EC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20A1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4D5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528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F30DB8C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4BA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D48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Σαπούνι πράσινο πλάκα 125gr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577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9BC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530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E15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065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314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970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D0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44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4AB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4965DE9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6E3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099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Σκόνη αποφρακτική, </w:t>
            </w:r>
            <w:proofErr w:type="spellStart"/>
            <w:r w:rsidRPr="008A497E">
              <w:rPr>
                <w:color w:val="000000"/>
                <w:lang w:eastAsia="el-GR"/>
              </w:rPr>
              <w:t>συσκ</w:t>
            </w:r>
            <w:proofErr w:type="spellEnd"/>
            <w:r w:rsidRPr="008A497E">
              <w:rPr>
                <w:color w:val="000000"/>
                <w:lang w:eastAsia="el-GR"/>
              </w:rPr>
              <w:t>. 100γρ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E4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E27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807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4C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2A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731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6E5C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453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DF6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D0B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48A9DA3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894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A6F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Σκόνη καθαρισμού γενικής χρήσης τύπου </w:t>
            </w:r>
            <w:r w:rsidRPr="008A497E">
              <w:rPr>
                <w:color w:val="000000"/>
                <w:lang w:eastAsia="el-GR"/>
              </w:rPr>
              <w:t>VIM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055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53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984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5E0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90D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F8A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EE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AFC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10E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16B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987B056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354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C8E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Σκούπα πλαστική  βεντάλια 6 σειρών, χωρίς κοντάρι,(ανταλλακτικό)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C12E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E37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F56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0C5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42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4EB0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776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95C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4B6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E9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79C8737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B2E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063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Σκούπα πλαστική,  χωρίς κοντάρι,(ανταλλακτικό)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36D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74E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8E7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6A0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B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628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9DC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5D2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02D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42E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B136C5B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324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C95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Σπογγοπετσέτα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- πετσέτα καθαρισμού </w:t>
            </w:r>
            <w:proofErr w:type="spellStart"/>
            <w:r w:rsidRPr="004D2170">
              <w:rPr>
                <w:color w:val="000000"/>
                <w:lang w:eastAsia="el-GR"/>
              </w:rPr>
              <w:t>περφορέ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(τύπου </w:t>
            </w:r>
            <w:proofErr w:type="spellStart"/>
            <w:r w:rsidRPr="004D2170">
              <w:rPr>
                <w:color w:val="000000"/>
                <w:lang w:eastAsia="el-GR"/>
              </w:rPr>
              <w:t>βετέξ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ή ισοδύναμο), φυσικό προϊόν, σε ρολό 10</w:t>
            </w:r>
            <w:r w:rsidRPr="008A497E">
              <w:rPr>
                <w:color w:val="000000"/>
                <w:lang w:eastAsia="el-GR"/>
              </w:rPr>
              <w:t>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25</w:t>
            </w:r>
            <w:r w:rsidRPr="008A497E">
              <w:rPr>
                <w:color w:val="000000"/>
                <w:lang w:eastAsia="el-GR"/>
              </w:rPr>
              <w:t>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233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837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882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403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8E7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66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150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66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CB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013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9F58BAB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09C9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921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Σύρμα κουζίνας πλεκτό χοντρό </w:t>
            </w:r>
            <w:proofErr w:type="spellStart"/>
            <w:r w:rsidRPr="008A497E">
              <w:rPr>
                <w:color w:val="000000"/>
                <w:lang w:eastAsia="el-GR"/>
              </w:rPr>
              <w:t>inox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σπιράλ, φωλίτσα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2CC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ΤΕΜ.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1B7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CAF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53F4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3C5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FD5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CDA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010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DAA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C4D1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FF86642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210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47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A1F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Συσκευή -θήκη για </w:t>
            </w:r>
            <w:proofErr w:type="spellStart"/>
            <w:r w:rsidRPr="004D2170">
              <w:rPr>
                <w:color w:val="000000"/>
                <w:lang w:eastAsia="el-GR"/>
              </w:rPr>
              <w:t>χειροπετσέτες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ΖΙΚ-ΖΑΚ πλαστική λευκή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AF4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B8D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6001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6E5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B0D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E86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64C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158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050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0E4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D64C436" w14:textId="77777777" w:rsidTr="007544FD">
        <w:trPr>
          <w:trHeight w:val="11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B4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8B7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Σφουγγάρι καθαρισμού κουζίνας με σύρμα (11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7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3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2B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7E9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F2B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8B0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8ED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F0D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A2C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8B9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48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C53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3900BC0" w14:textId="77777777" w:rsidTr="007544FD">
        <w:trPr>
          <w:trHeight w:val="160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3C8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236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Σφουγγαρίστρα επαγγελματική </w:t>
            </w:r>
            <w:proofErr w:type="spellStart"/>
            <w:r w:rsidRPr="004D2170">
              <w:rPr>
                <w:color w:val="000000"/>
                <w:lang w:eastAsia="el-GR"/>
              </w:rPr>
              <w:t>μικροινών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proofErr w:type="spellStart"/>
            <w:r w:rsidRPr="004D2170">
              <w:rPr>
                <w:color w:val="000000"/>
                <w:lang w:eastAsia="el-GR"/>
              </w:rPr>
              <w:t>ραφτή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λωρίδες 300-400 </w:t>
            </w:r>
            <w:proofErr w:type="spellStart"/>
            <w:r w:rsidRPr="004D2170">
              <w:rPr>
                <w:color w:val="000000"/>
                <w:lang w:eastAsia="el-GR"/>
              </w:rPr>
              <w:t>γρ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(δέχεται κάλυκα) 70-72 εκ.</w:t>
            </w:r>
            <w:r w:rsidRPr="004D2170">
              <w:rPr>
                <w:b/>
                <w:bCs/>
                <w:color w:val="000000"/>
                <w:lang w:eastAsia="el-GR"/>
              </w:rPr>
              <w:t xml:space="preserve"> </w:t>
            </w:r>
            <w:r w:rsidRPr="008A497E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69CE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473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641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E4E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332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27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31A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FF0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993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CAF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ECC21CD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954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689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</w:t>
            </w:r>
            <w:proofErr w:type="spellStart"/>
            <w:r w:rsidRPr="008A497E">
              <w:rPr>
                <w:color w:val="00000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lang w:eastAsia="el-GR"/>
              </w:rPr>
              <w:t>), 180-200</w:t>
            </w:r>
            <w:r w:rsidRPr="008A497E">
              <w:rPr>
                <w:color w:val="000000"/>
                <w:lang w:eastAsia="el-GR"/>
              </w:rPr>
              <w:t>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41F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736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373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42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01B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7703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EA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38D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D1E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8E0F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ECECC9D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91C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9D7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Ταμπλέτες απορρυπαντικού πλυντηρίου πιάτων 3 σε 1, σε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περίπου 90 τεμαχίων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C91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DED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423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01F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CC2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E96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051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2A6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67BD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356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46B5931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7EF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EB6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Ταπέτα εισόδου επαγγελματικά, από μοκέτα και λάστιχο (60</w:t>
            </w:r>
            <w:r w:rsidRPr="008A497E">
              <w:rPr>
                <w:color w:val="000000"/>
                <w:lang w:eastAsia="el-GR"/>
              </w:rPr>
              <w:t>cmx</w:t>
            </w:r>
            <w:r w:rsidRPr="004D2170">
              <w:rPr>
                <w:color w:val="000000"/>
                <w:lang w:eastAsia="el-GR"/>
              </w:rPr>
              <w:t>80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78DB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71B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CFC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CBA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8EA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4CF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B28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6B8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8BC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4A6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D482050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655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53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CCA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Τζαμοκαθαριστή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λάστιχο 80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2B05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A2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828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A0C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EF6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3E9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C01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57C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E34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016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B7D5701" w14:textId="77777777" w:rsidTr="007544FD">
        <w:trPr>
          <w:trHeight w:val="13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90F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A0A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750ml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451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8D9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DF3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741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FBB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4F1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9E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1F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38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56A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520770C6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917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3C5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αλάτων,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500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(τύπου </w:t>
            </w:r>
            <w:proofErr w:type="spellStart"/>
            <w:r w:rsidRPr="008A497E">
              <w:rPr>
                <w:color w:val="000000"/>
                <w:lang w:eastAsia="el-GR"/>
              </w:rPr>
              <w:t>viakal</w:t>
            </w:r>
            <w:proofErr w:type="spellEnd"/>
            <w:r w:rsidRPr="004D2170">
              <w:rPr>
                <w:color w:val="000000"/>
                <w:lang w:eastAsia="el-GR"/>
              </w:rPr>
              <w:t>) με ψεκαστήρα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06E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404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0A7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D6B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0A7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6AF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CA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96A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7BC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A68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B560282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E37F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F4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1lt, με ECOLABEL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346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5D5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558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F91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4B3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3E9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11B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271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CC3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F20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302687A" w14:textId="77777777" w:rsidTr="007544FD">
        <w:trPr>
          <w:trHeight w:val="136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1AC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3CA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4lt, με άρωμα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752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AE9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EB0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29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690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08C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9E9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622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D8C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C16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F118B79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D9A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950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450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>, με εκχυλίσματα χαμομηλιού ή αμυγδάλου ή  βατόμουρου ή ξύδι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EAC1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E9C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E3F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599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3F42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D89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74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217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063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04A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1401D74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8BE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184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, με εκχυλίσματα </w:t>
            </w:r>
            <w:r w:rsidRPr="004D2170">
              <w:rPr>
                <w:color w:val="000000"/>
                <w:lang w:eastAsia="el-GR"/>
              </w:rPr>
              <w:lastRenderedPageBreak/>
              <w:t>χαμομηλιού ή αμυγδάλου ή  βατόμουρου ή ξύδι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E24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2F8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472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AA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981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BC6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91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A05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112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066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9C90C25" w14:textId="77777777" w:rsidTr="007544FD">
        <w:trPr>
          <w:trHeight w:val="145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691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5B2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</w:t>
            </w:r>
            <w:r w:rsidRPr="008A497E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0D2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6E1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91D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067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86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22F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6C9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D2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D31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310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2B1614D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A8E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82DC" w14:textId="77777777" w:rsidR="0076286E" w:rsidRPr="004D2170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 οξύ (υδροχλωρικό οξύ) για άλατα και σκουριές συσκευασία 450</w:t>
            </w:r>
            <w:r w:rsidRPr="008A497E">
              <w:rPr>
                <w:color w:val="000000"/>
                <w:lang w:eastAsia="el-GR"/>
              </w:rPr>
              <w:t>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07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701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A7A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B3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DF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088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2DC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213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AA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CB9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6C400A6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A8D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FAF8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μπάνιου κατά των αλάτων, συσκ.4</w:t>
            </w:r>
            <w:r w:rsidRPr="008A497E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623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394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AD2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1A8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FF8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4D9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424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D47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D37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536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2826B796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8C7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D7E0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Φαράσι πλαστικό με λάστιχο μπροστά και κοντάρι 60</w:t>
            </w:r>
            <w:r w:rsidRPr="008A497E">
              <w:rPr>
                <w:color w:val="000000"/>
                <w:lang w:eastAsia="el-GR"/>
              </w:rPr>
              <w:t>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7B39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AAA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FAD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085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67A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D25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7D2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B69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60E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5F07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047EB6DD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C25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77E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Χαρτί κουζίνας, </w:t>
            </w:r>
            <w:proofErr w:type="spellStart"/>
            <w:r w:rsidRPr="008A497E">
              <w:rPr>
                <w:color w:val="000000"/>
                <w:lang w:eastAsia="el-GR"/>
              </w:rPr>
              <w:t>συσκ</w:t>
            </w:r>
            <w:proofErr w:type="spellEnd"/>
            <w:r w:rsidRPr="008A497E">
              <w:rPr>
                <w:color w:val="000000"/>
                <w:lang w:eastAsia="el-GR"/>
              </w:rPr>
              <w:t>. 800gr.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889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5D0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1925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A5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E6C2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341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3B7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A63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5F3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065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226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78601C13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E4A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70A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Χαρτί υγείας (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8 </w:t>
            </w:r>
            <w:proofErr w:type="spellStart"/>
            <w:r w:rsidRPr="004D2170">
              <w:rPr>
                <w:color w:val="00000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) 150 </w:t>
            </w:r>
            <w:proofErr w:type="spellStart"/>
            <w:r w:rsidRPr="008A497E">
              <w:rPr>
                <w:color w:val="000000"/>
                <w:lang w:eastAsia="el-GR"/>
              </w:rPr>
              <w:t>gr</w:t>
            </w:r>
            <w:proofErr w:type="spellEnd"/>
            <w:r w:rsidRPr="004D2170">
              <w:rPr>
                <w:color w:val="000000"/>
                <w:lang w:eastAsia="el-G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8C2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E46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FF4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726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CB6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E0CC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3BF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2F89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25C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2A7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D7F69C8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06F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8B4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Χαρτοπετσέτες λευκές πακέτο 70 φύλλων (30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30</w:t>
            </w:r>
            <w:r w:rsidRPr="008A497E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4D55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423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D5E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0BA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3BB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0D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F31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A68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55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A0C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E419E87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F5E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378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Χειροπετσέτες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200 φύλλα (πακέτο 20</w:t>
            </w:r>
            <w:r w:rsidRPr="008A497E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200 </w:t>
            </w:r>
            <w:r w:rsidRPr="004D2170">
              <w:rPr>
                <w:color w:val="000000"/>
                <w:lang w:eastAsia="el-GR"/>
              </w:rPr>
              <w:lastRenderedPageBreak/>
              <w:t>φύλλα /πακέτο=4000φυλλα)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F2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B4D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CBA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C8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A06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7C7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B99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AF9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77B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7A4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8824F43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5A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E8A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Ψεκαστήρας χειρός 750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πλαστικός για οικιακή χρήση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074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B46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11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011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F929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C1F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C88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813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28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B6DD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1FA8CE4C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9BF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891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3AF2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EC38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lang w:eastAsia="el-GR"/>
              </w:rPr>
              <w:t>11314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E8A7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lang w:eastAsia="el-GR"/>
              </w:rPr>
              <w:t>4179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60D03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lang w:eastAsia="el-GR"/>
              </w:rPr>
              <w:t>6114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E45C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lang w:eastAsia="el-GR"/>
              </w:rPr>
              <w:t>1021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871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ΑΞΙΑ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09BB9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E6A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02B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2443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8A497E" w14:paraId="1A2F0225" w14:textId="77777777" w:rsidTr="007544FD">
        <w:trPr>
          <w:trHeight w:val="916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F6A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261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4E326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26F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66E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0E6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232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ΦΠΑ 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E05F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556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654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EBA6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8A497E" w14:paraId="7448357D" w14:textId="77777777" w:rsidTr="007544FD">
        <w:trPr>
          <w:trHeight w:val="1142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F9D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9F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87313" w14:textId="77777777" w:rsidR="0076286E" w:rsidRPr="008A497E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72A0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2BF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1D70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490D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ΑΞΙΑ ΜΕ ΦΠΑ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38D6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3DAA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670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F080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8A497E" w14:paraId="33A3079F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F83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4C5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659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56B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131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B2E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05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BAF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A34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DC6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A50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45C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E324A1D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1C5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8E6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BF0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8A2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505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F75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F13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39B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36C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EA0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D1F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29D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4D2170" w14:paraId="5622FBB9" w14:textId="77777777" w:rsidTr="007544FD">
        <w:trPr>
          <w:trHeight w:val="360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22408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14:paraId="3C3D3D85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14:paraId="146DDF7A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ΥΠΟΟΜΑΔΑ Α2β:  Είδη καθαριότητας και ευπρεπισμού με ΦΠΑ 6%</w:t>
            </w:r>
          </w:p>
        </w:tc>
      </w:tr>
      <w:tr w:rsidR="0076286E" w:rsidRPr="008A497E" w14:paraId="06A99BFA" w14:textId="77777777" w:rsidTr="007544FD">
        <w:trPr>
          <w:trHeight w:val="1152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171FCF16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3A584187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ΕΙΔΗ  ΜΕ ΦΠΑ 6%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6D6BD4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727E91D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ΣΥΝΟΛΙΚΕΣ ΠΟΣΟΤΗΤΕΣ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126F0B3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DECE3D6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3ED564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ΠΟΣΟΤΗΤΕΣ 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3145504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E0E1EC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8A497E">
              <w:rPr>
                <w:b/>
                <w:bCs/>
                <w:color w:val="000000"/>
                <w:lang w:eastAsia="el-GR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EC02F4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8A497E">
              <w:rPr>
                <w:b/>
                <w:bCs/>
                <w:color w:val="000000"/>
                <w:lang w:eastAsia="el-GR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DE1DBD4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8A497E">
              <w:rPr>
                <w:b/>
                <w:bCs/>
                <w:color w:val="000000"/>
                <w:lang w:eastAsia="el-GR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CBB4097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A497E" w14:paraId="312678C8" w14:textId="77777777" w:rsidTr="007544FD">
        <w:trPr>
          <w:trHeight w:val="19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855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F57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Απολυμαντικό για όλες τις επιφάνειες,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4 έως 5 λίτρων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7DF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6AB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5C2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3B4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F1D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A51C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C0D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D75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1F5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3A6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7A00CFF" w14:textId="77777777" w:rsidTr="007544FD">
        <w:trPr>
          <w:trHeight w:val="197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51B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E69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Γάντια </w:t>
            </w:r>
            <w:proofErr w:type="spellStart"/>
            <w:r w:rsidRPr="008A497E">
              <w:rPr>
                <w:color w:val="000000"/>
                <w:lang w:eastAsia="el-GR"/>
              </w:rPr>
              <w:t>latex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 μεγέθους </w:t>
            </w:r>
            <w:proofErr w:type="spellStart"/>
            <w:r w:rsidRPr="008A497E">
              <w:rPr>
                <w:color w:val="000000"/>
                <w:lang w:eastAsia="el-GR"/>
              </w:rPr>
              <w:t>medium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, (πακέτο 100 </w:t>
            </w:r>
            <w:proofErr w:type="spellStart"/>
            <w:r w:rsidRPr="008A497E">
              <w:rPr>
                <w:color w:val="000000"/>
                <w:lang w:eastAsia="el-GR"/>
              </w:rPr>
              <w:t>τμχ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.), </w:t>
            </w:r>
            <w:r w:rsidRPr="008A497E">
              <w:rPr>
                <w:color w:val="000000"/>
                <w:u w:val="single"/>
                <w:lang w:eastAsia="el-GR"/>
              </w:rPr>
              <w:t>χωρίς πούδρα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03C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7D4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E23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4E8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2B8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854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C74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3B4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BAA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8AC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776F4E3" w14:textId="77777777" w:rsidTr="007544FD">
        <w:trPr>
          <w:trHeight w:val="199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738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89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Γάντια </w:t>
            </w:r>
            <w:proofErr w:type="spellStart"/>
            <w:r w:rsidRPr="008A497E">
              <w:rPr>
                <w:color w:val="000000"/>
                <w:lang w:eastAsia="el-GR"/>
              </w:rPr>
              <w:t>latex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 μεγέθους  </w:t>
            </w:r>
            <w:proofErr w:type="spellStart"/>
            <w:r w:rsidRPr="008A497E">
              <w:rPr>
                <w:color w:val="000000"/>
                <w:lang w:eastAsia="el-GR"/>
              </w:rPr>
              <w:t>large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,  (πακέτο 100 </w:t>
            </w:r>
            <w:proofErr w:type="spellStart"/>
            <w:r w:rsidRPr="008A497E">
              <w:rPr>
                <w:color w:val="000000"/>
                <w:lang w:eastAsia="el-GR"/>
              </w:rPr>
              <w:t>τμχ</w:t>
            </w:r>
            <w:proofErr w:type="spellEnd"/>
            <w:r w:rsidRPr="008A497E">
              <w:rPr>
                <w:color w:val="000000"/>
                <w:lang w:eastAsia="el-GR"/>
              </w:rPr>
              <w:t xml:space="preserve">.), </w:t>
            </w:r>
            <w:r w:rsidRPr="008A497E">
              <w:rPr>
                <w:color w:val="000000"/>
                <w:u w:val="single"/>
                <w:lang w:eastAsia="el-GR"/>
              </w:rPr>
              <w:t>χωρίς πούδρα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AC6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1D0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08F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8B2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4EA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383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652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493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41E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790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3EE223C" w14:textId="77777777" w:rsidTr="007544FD">
        <w:trPr>
          <w:trHeight w:val="237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8A6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32E0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Γάντια </w:t>
            </w:r>
            <w:r w:rsidRPr="004D2170">
              <w:rPr>
                <w:b/>
                <w:bCs/>
                <w:color w:val="000000"/>
                <w:lang w:eastAsia="el-GR"/>
              </w:rPr>
              <w:t xml:space="preserve">χωρίς πούδρα  ΝΙΤΡΙΛΙΟΥ </w:t>
            </w:r>
            <w:r w:rsidRPr="004D2170">
              <w:rPr>
                <w:color w:val="000000"/>
                <w:lang w:eastAsia="el-GR"/>
              </w:rPr>
              <w:t xml:space="preserve">μεγέθους  </w:t>
            </w:r>
            <w:proofErr w:type="spellStart"/>
            <w:r w:rsidRPr="008A497E">
              <w:rPr>
                <w:color w:val="000000"/>
                <w:lang w:eastAsia="el-GR"/>
              </w:rPr>
              <w:t>extra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proofErr w:type="spellStart"/>
            <w:r w:rsidRPr="008A497E">
              <w:rPr>
                <w:color w:val="000000"/>
                <w:lang w:eastAsia="el-GR"/>
              </w:rPr>
              <w:t>large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(πακέτο των 100 </w:t>
            </w:r>
            <w:proofErr w:type="spellStart"/>
            <w:r w:rsidRPr="004D2170">
              <w:rPr>
                <w:color w:val="00000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lang w:eastAsia="el-GR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1E4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8D1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CE1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830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82C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BAD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BC8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484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006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7C6B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5EBF10D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188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173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αντισηπτικό δέρματος σε μορφή </w:t>
            </w:r>
            <w:proofErr w:type="spellStart"/>
            <w:r w:rsidRPr="008A497E">
              <w:rPr>
                <w:color w:val="000000"/>
                <w:lang w:eastAsia="el-GR"/>
              </w:rPr>
              <w:t>gel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περιεκτικότητα σε αιθυλική αλκοόλη μεγαλύτερη ή ίση του 70%, σε συσκευασία 4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4B7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97D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952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0F3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DD7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236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378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163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BE0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028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2388E71" w14:textId="77777777" w:rsidTr="007544FD">
        <w:trPr>
          <w:trHeight w:val="436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4AE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545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αντισηπτικό δέρματος σε μορφή </w:t>
            </w:r>
            <w:proofErr w:type="spellStart"/>
            <w:r w:rsidRPr="008A497E">
              <w:rPr>
                <w:color w:val="000000"/>
                <w:lang w:eastAsia="el-GR"/>
              </w:rPr>
              <w:t>gel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περιεκτικότητα σε αιθυλική αλκοόλη μεγαλύτερη ή ίση του 70%, σε συσκευασία 500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περίπου.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1C5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13A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78F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865A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A90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914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A79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E02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91B2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32F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B3FC7D3" w14:textId="77777777" w:rsidTr="007544FD">
        <w:trPr>
          <w:trHeight w:val="244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54E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lastRenderedPageBreak/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FD3B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καθαριστικό και απολυμαντικό για πάγκο κουζίνας,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4lt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5E6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8B1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AA3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47B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013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86A5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262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5CB7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3C2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105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64C5C64" w14:textId="77777777" w:rsidTr="007544FD">
        <w:trPr>
          <w:trHeight w:val="141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CAE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1DA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 xml:space="preserve">Υγρό απολυμαντικό, </w:t>
            </w:r>
            <w:proofErr w:type="spellStart"/>
            <w:r w:rsidRPr="008A497E">
              <w:rPr>
                <w:color w:val="000000"/>
                <w:lang w:eastAsia="el-GR"/>
              </w:rPr>
              <w:t>συσκ</w:t>
            </w:r>
            <w:proofErr w:type="spellEnd"/>
            <w:r w:rsidRPr="008A497E">
              <w:rPr>
                <w:color w:val="000000"/>
                <w:lang w:eastAsia="el-GR"/>
              </w:rPr>
              <w:t>. 500-750ml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03F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812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E41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6F6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192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03F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61A0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1960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2ED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B7D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4A57CE35" w14:textId="77777777" w:rsidTr="007544FD">
        <w:trPr>
          <w:trHeight w:val="162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456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D7B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</w:t>
            </w:r>
            <w:proofErr w:type="spellStart"/>
            <w:r w:rsidRPr="004D2170">
              <w:rPr>
                <w:color w:val="000000"/>
                <w:lang w:eastAsia="el-GR"/>
              </w:rPr>
              <w:t>κρεμοσάπουνο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χεριών,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330</w:t>
            </w:r>
            <w:r w:rsidRPr="008A497E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08E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972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CDA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07C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8B51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EBA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42C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841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32B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4D3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CEA038B" w14:textId="77777777" w:rsidTr="007544FD">
        <w:trPr>
          <w:trHeight w:val="138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ACE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2F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</w:t>
            </w:r>
            <w:proofErr w:type="spellStart"/>
            <w:r w:rsidRPr="004D2170">
              <w:rPr>
                <w:color w:val="000000"/>
                <w:lang w:eastAsia="el-GR"/>
              </w:rPr>
              <w:t>κρεμοσάπουνο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χεριών,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</w:t>
            </w:r>
            <w:r w:rsidRPr="008A497E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1B7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A12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4777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6D7C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EBF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316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0BE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DF6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476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7A35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31F79142" w14:textId="77777777" w:rsidTr="007544FD">
        <w:trPr>
          <w:trHeight w:val="199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67B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2C6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χλώριο καθαρισμού λεπτόρρευστο, συσκ.2</w:t>
            </w:r>
            <w:r w:rsidRPr="008A497E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(κλασική χλωρίνη)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92E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E6C3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92D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3CC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A5B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59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DB7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246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3CA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16E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B14FF34" w14:textId="77777777" w:rsidTr="007544FD">
        <w:trPr>
          <w:trHeight w:val="16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55B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0A10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χλώριο παχύρρευστο καθαρισμού,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8A497E">
              <w:rPr>
                <w:color w:val="000000"/>
                <w:lang w:eastAsia="el-GR"/>
              </w:rPr>
              <w:t>4lt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12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4C1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892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E83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BDE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2A9A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8A497E">
              <w:rPr>
                <w:color w:val="000000"/>
                <w:lang w:eastAsia="el-GR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394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1344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FECF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FC4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08A9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8A497E" w14:paraId="6930BEB9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F567E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E921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6A28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723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3647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D723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1243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0D91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2060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41D4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3244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ΑΞΙΑ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22CA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48D1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64ED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9A4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8A497E" w14:paraId="54DE6BD0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BCDD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353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4B09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59C2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37E0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626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8440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ΦΠΑ 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50A3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385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FAC7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A5B1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8A497E" w14:paraId="18EC55CC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F5C8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F716" w14:textId="77777777" w:rsidR="0076286E" w:rsidRPr="008A497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AE387" w14:textId="77777777" w:rsidR="0076286E" w:rsidRPr="008A497E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79865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392E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4F0F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D8E1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8A497E">
              <w:rPr>
                <w:b/>
                <w:bCs/>
                <w:color w:val="000000"/>
                <w:lang w:eastAsia="el-GR"/>
              </w:rPr>
              <w:t>ΑΞΙΑ ΜΕ ΦΠΑ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EED4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129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AB1C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3331B" w14:textId="77777777" w:rsidR="0076286E" w:rsidRPr="008A497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</w:tbl>
    <w:p w14:paraId="3DA4356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FA2408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E937CF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B2F34A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D04BC5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9BB551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2BC1F4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60800E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C17037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9ECE7F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08AB7C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4B8519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E1EC59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D8F842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5CEAD7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4E125B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C6FB62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4AC525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1DE6D8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D1BA84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914AC4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920ED0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F317D2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89B450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7B484D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359482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332F455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4D4691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3D0C69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B60496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0"/>
        <w:gridCol w:w="1375"/>
        <w:gridCol w:w="993"/>
        <w:gridCol w:w="850"/>
        <w:gridCol w:w="709"/>
        <w:gridCol w:w="709"/>
        <w:gridCol w:w="850"/>
        <w:gridCol w:w="992"/>
        <w:gridCol w:w="993"/>
        <w:gridCol w:w="992"/>
        <w:gridCol w:w="850"/>
        <w:gridCol w:w="1134"/>
      </w:tblGrid>
      <w:tr w:rsidR="0076286E" w:rsidRPr="004D2170" w14:paraId="6E8AE72C" w14:textId="77777777" w:rsidTr="007544FD">
        <w:trPr>
          <w:trHeight w:val="1065"/>
        </w:trPr>
        <w:tc>
          <w:tcPr>
            <w:tcW w:w="11057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17ECE27E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sz w:val="28"/>
                <w:szCs w:val="28"/>
                <w:lang w:eastAsia="el-GR"/>
              </w:rPr>
              <w:t xml:space="preserve">ΥΠΟΟΜΑΔΑ Α2 - ΥΠΗΡΕΣΙΑ 070: ΥΠΗΡΕΣΙΕΣ ΟΠΟΥ ΚΑΤΑΝΕΜΟΝΤΑΙ ΟΙ ΔΑΠΑΝΕΣ ΓΙΑ ΤΙΣ ΣΧΟΛΙΚΕΣ ΜΟΝΑΔΕΣ                                                                                                 </w:t>
            </w:r>
          </w:p>
          <w:p w14:paraId="75B9A8BA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sz w:val="28"/>
                <w:szCs w:val="28"/>
                <w:lang w:eastAsia="el-GR"/>
              </w:rPr>
              <w:lastRenderedPageBreak/>
              <w:t>(Δ/</w:t>
            </w:r>
            <w:proofErr w:type="spellStart"/>
            <w:r w:rsidRPr="004D2170">
              <w:rPr>
                <w:b/>
                <w:bCs/>
                <w:sz w:val="28"/>
                <w:szCs w:val="28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sz w:val="28"/>
                <w:szCs w:val="28"/>
                <w:lang w:eastAsia="el-GR"/>
              </w:rPr>
              <w:t xml:space="preserve"> Παιδείας, Αθλητισμού &amp; Νέας Γενιάς - ΣΧΟΛΙΚΕΣ ΜΟΝΑΔΕΣ)</w:t>
            </w:r>
          </w:p>
        </w:tc>
      </w:tr>
      <w:tr w:rsidR="0076286E" w:rsidRPr="004D2170" w14:paraId="068B4629" w14:textId="77777777" w:rsidTr="007544FD">
        <w:trPr>
          <w:trHeight w:val="540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369B6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sz w:val="28"/>
                <w:szCs w:val="28"/>
                <w:lang w:eastAsia="el-GR"/>
              </w:rPr>
              <w:lastRenderedPageBreak/>
              <w:t>ΥΠΟΟΜΑΔΑ Α2αα:  Είδη καθαριότητας και ευπρεπισμού με ΦΠΑ 24%</w:t>
            </w:r>
          </w:p>
        </w:tc>
      </w:tr>
      <w:tr w:rsidR="0076286E" w:rsidRPr="001472D1" w14:paraId="2956787A" w14:textId="77777777" w:rsidTr="007544FD">
        <w:trPr>
          <w:trHeight w:val="11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280F3A9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6B48307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ΕΙΔΗ  ΜΕ ΦΠΑ 24%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B78FFA1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BF3A39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ΣΥΝΟΛΙΚΕΣ ΠΟΣΟΤΗΤΕΣ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CD8E653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ΠΟΣΟΤΗΤΕΣ 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808D6C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624FF0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ΠΟΣΟΤΗΤΕΣ 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4580B0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0ACE052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1472D1">
              <w:rPr>
                <w:b/>
                <w:bCs/>
                <w:color w:val="000000"/>
                <w:lang w:eastAsia="el-GR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3266129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1472D1">
              <w:rPr>
                <w:b/>
                <w:bCs/>
                <w:color w:val="000000"/>
                <w:lang w:eastAsia="el-GR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26A44A7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(€) </w:t>
            </w:r>
            <w:r w:rsidRPr="001472D1">
              <w:rPr>
                <w:b/>
                <w:bCs/>
                <w:color w:val="000000"/>
                <w:lang w:eastAsia="el-GR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1D87D9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1472D1" w14:paraId="3A82BCAD" w14:textId="77777777" w:rsidTr="007544FD">
        <w:trPr>
          <w:trHeight w:val="15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8A56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4C6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Ανταλλακτικό στίφτη για οβάλ κουβάδες σφουγγαρίσματος (να χωρά μεγάλη σφουγγαρίστρα 300-350γρ.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686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FE1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29D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541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72D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40F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8A5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FFE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27C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C5D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5B25250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096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4BA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Ανταλλακτικό πανί παρκετέζας 60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DE9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3FF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EE8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837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187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1AC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F91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A9D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953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19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DD872C7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AB6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FD7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Βουρτσάκι </w:t>
            </w:r>
            <w:proofErr w:type="spellStart"/>
            <w:r w:rsidRPr="001472D1">
              <w:rPr>
                <w:color w:val="000000"/>
                <w:lang w:eastAsia="el-GR"/>
              </w:rPr>
              <w:t>w</w:t>
            </w:r>
            <w:r w:rsidRPr="004D2170">
              <w:rPr>
                <w:color w:val="000000"/>
                <w:lang w:eastAsia="el-GR"/>
              </w:rPr>
              <w:t>.</w:t>
            </w:r>
            <w:r w:rsidRPr="001472D1">
              <w:rPr>
                <w:color w:val="000000"/>
                <w:lang w:eastAsia="el-GR"/>
              </w:rPr>
              <w:t>c</w:t>
            </w:r>
            <w:proofErr w:type="spellEnd"/>
            <w:r w:rsidRPr="004D2170">
              <w:rPr>
                <w:color w:val="000000"/>
                <w:lang w:eastAsia="el-GR"/>
              </w:rPr>
              <w:t>. (</w:t>
            </w:r>
            <w:proofErr w:type="spellStart"/>
            <w:r w:rsidRPr="004D2170">
              <w:rPr>
                <w:color w:val="000000"/>
                <w:lang w:eastAsia="el-GR"/>
              </w:rPr>
              <w:t>πιγκάλ</w:t>
            </w:r>
            <w:proofErr w:type="spellEnd"/>
            <w:r w:rsidRPr="004D2170">
              <w:rPr>
                <w:color w:val="000000"/>
                <w:lang w:eastAsia="el-GR"/>
              </w:rPr>
              <w:t>) κλειστού τύπου πλαστικό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55F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B47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63F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25D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64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A47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D99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B76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7E5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024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9154421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33A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752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Γουνάκι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proofErr w:type="spellStart"/>
            <w:r w:rsidRPr="004D2170">
              <w:rPr>
                <w:color w:val="000000"/>
                <w:lang w:eastAsia="el-GR"/>
              </w:rPr>
              <w:t>βρεκτήρας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τζαμιών 40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περίπου τζαμιών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E06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F3F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1FE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D4F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C62C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CA8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93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9C7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A07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154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F7E3D37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63F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69C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επαγγελματικό χαρτί υγείας </w:t>
            </w:r>
            <w:proofErr w:type="spellStart"/>
            <w:r w:rsidRPr="001472D1">
              <w:rPr>
                <w:color w:val="000000"/>
                <w:lang w:eastAsia="el-GR"/>
              </w:rPr>
              <w:t>centerpull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2φ, 6 ρολά Χ 600γρ.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8F0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CF4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018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C31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8A7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CE6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1BF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7E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9E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9F0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CD2A086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471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FF1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απορριμμάτων κουζίνας ανοξείδωτος στρογγυλός με πεντάλ 50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, 32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διάμετρος 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33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3A9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E0B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632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238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09B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0A2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1F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C3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6B7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9565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9A906C8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08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8B7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μπάνιου πλαστικός τετράγωνος με πεντάλ 38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32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34</w:t>
            </w:r>
            <w:r w:rsidRPr="001472D1">
              <w:rPr>
                <w:color w:val="000000"/>
                <w:lang w:eastAsia="el-GR"/>
              </w:rPr>
              <w:t>cmx</w:t>
            </w:r>
            <w:r w:rsidRPr="004D2170">
              <w:rPr>
                <w:color w:val="000000"/>
                <w:lang w:eastAsia="el-GR"/>
              </w:rPr>
              <w:t>33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86D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1CAC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8C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5E08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AD6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324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0DE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4CE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FD6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31A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4FDEE5D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D20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A9F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Κάδος μπάνιου πλαστικός τετράγωνος με πεντάλ 7</w:t>
            </w:r>
            <w:r w:rsidRPr="001472D1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13F6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385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369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A4A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C4C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066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01D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9B4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BF0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32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796DFEC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4AB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1BB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Σκόνη καθαρισμού γενικής χρήσης τύπου </w:t>
            </w:r>
            <w:r w:rsidRPr="001472D1">
              <w:rPr>
                <w:color w:val="000000"/>
                <w:lang w:eastAsia="el-GR"/>
              </w:rPr>
              <w:t>VIM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5B93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41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732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E1A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98B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5E2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B8F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D22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5C3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846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72A47CD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65E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606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Καλαθάκια απορριμμάτων γραφείου πλαστικά, ανοιχτού τύπου (χωρίς καπάκι), 31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28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ύψος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060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976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431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5A9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242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C91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E71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73F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821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023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48857220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652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6A2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Κάλυκας επαγγελματικής σφουγγαρίσ</w:t>
            </w:r>
            <w:r w:rsidRPr="004D2170">
              <w:rPr>
                <w:color w:val="000000"/>
                <w:lang w:eastAsia="el-GR"/>
              </w:rPr>
              <w:lastRenderedPageBreak/>
              <w:t xml:space="preserve">τρας πλαστικός συμβατός με το κοντάρι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4F3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737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02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893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F54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71E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349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228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6C3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2A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92E7347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189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CA2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Καρότσι με κουβά επαγγελματικό  μονό 25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περίπου με στίφτη με </w:t>
            </w:r>
            <w:proofErr w:type="spellStart"/>
            <w:r w:rsidRPr="004D2170">
              <w:rPr>
                <w:color w:val="000000"/>
                <w:lang w:eastAsia="el-GR"/>
              </w:rPr>
              <w:t>μεταλική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βάση και ροδάκια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02F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B9A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72D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8CC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CDB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93C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699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BC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026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B54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F1EECEA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3D9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C98A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Καρότσι με κουβά επαγγελματικό διπλό  2Χ25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περίπου με στίφτη με </w:t>
            </w:r>
            <w:proofErr w:type="spellStart"/>
            <w:r w:rsidRPr="004D2170">
              <w:rPr>
                <w:color w:val="000000"/>
                <w:lang w:eastAsia="el-GR"/>
              </w:rPr>
              <w:t>μεταλική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βάση και ροδάκια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285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AFC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502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4FA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1D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0254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803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B3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35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2EB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E222164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A85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21E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1472D1">
              <w:rPr>
                <w:color w:val="000000"/>
                <w:lang w:eastAsia="el-GR"/>
              </w:rPr>
              <w:t>Κατσαριδοκτόνο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 400ml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081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49E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A83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020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A68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56B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9EB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080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F92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AD6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F9D1AFD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7B74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9A6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1472D1">
              <w:rPr>
                <w:color w:val="000000"/>
                <w:lang w:eastAsia="el-GR"/>
              </w:rPr>
              <w:t>Κατσαριδοκτόνο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 σύριγγα 10 </w:t>
            </w:r>
            <w:proofErr w:type="spellStart"/>
            <w:r w:rsidRPr="001472D1">
              <w:rPr>
                <w:color w:val="000000"/>
                <w:lang w:eastAsia="el-GR"/>
              </w:rPr>
              <w:t>γρ</w:t>
            </w:r>
            <w:proofErr w:type="spellEnd"/>
            <w:r w:rsidRPr="001472D1">
              <w:rPr>
                <w:color w:val="000000"/>
                <w:lang w:eastAsia="el-G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395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680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0C8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E5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D64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79F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2A4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054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097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45E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BEC9972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299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2D6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κοντάρι για σκούπα και σφουγγαρίστρα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77E5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87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26D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20A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82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090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D5A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B43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C3E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3C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273CE0C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83A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845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Κοντάρι σκούπας μεταλλικό με βίδα 1,25 </w:t>
            </w:r>
            <w:proofErr w:type="spellStart"/>
            <w:r w:rsidRPr="001472D1">
              <w:rPr>
                <w:color w:val="000000"/>
                <w:lang w:eastAsia="el-GR"/>
              </w:rPr>
              <w:t>cm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περίπου </w:t>
            </w:r>
            <w:r w:rsidRPr="004D2170">
              <w:rPr>
                <w:b/>
                <w:bCs/>
                <w:color w:val="000000"/>
                <w:lang w:eastAsia="el-GR"/>
              </w:rPr>
              <w:t xml:space="preserve">(ΒΑΡΕΩΣ </w:t>
            </w:r>
            <w:r w:rsidRPr="004D2170">
              <w:rPr>
                <w:b/>
                <w:bCs/>
                <w:color w:val="000000"/>
                <w:lang w:eastAsia="el-GR"/>
              </w:rPr>
              <w:lastRenderedPageBreak/>
              <w:t>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11C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17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6B3D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09E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2C15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AE5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B20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74C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DAC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A7A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402F8D3B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59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5ED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Κοντάρια αλουμινίου πτυσσόμενο για </w:t>
            </w:r>
            <w:proofErr w:type="spellStart"/>
            <w:r w:rsidRPr="004D2170">
              <w:rPr>
                <w:color w:val="000000"/>
                <w:lang w:eastAsia="el-GR"/>
              </w:rPr>
              <w:t>τζαμοκαθαριστή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D03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09C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A5B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FF5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E57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711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C3B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2CE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AFA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89E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32E4F0D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9E54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B9C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Κουβάς σφουγγαρίσματος πλαστικός απλός 17-20 </w:t>
            </w:r>
            <w:proofErr w:type="spellStart"/>
            <w:r w:rsidRPr="001472D1">
              <w:rPr>
                <w:color w:val="000000"/>
                <w:lang w:eastAsia="el-GR"/>
              </w:rPr>
              <w:t>lt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στίφτη </w:t>
            </w:r>
            <w:r w:rsidRPr="004D2170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753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614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C80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18C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7E2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B12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CD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76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A99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30E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7A82F3E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96B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C10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Κουβάς σφουγγαρίσματος πλαστικός, οβάλ, με </w:t>
            </w:r>
            <w:r w:rsidRPr="004D2170">
              <w:rPr>
                <w:b/>
                <w:bCs/>
                <w:color w:val="000000"/>
                <w:lang w:eastAsia="el-GR"/>
              </w:rPr>
              <w:t>ροδάκια,</w:t>
            </w:r>
            <w:r w:rsidRPr="004D2170">
              <w:rPr>
                <w:color w:val="000000"/>
                <w:lang w:eastAsia="el-GR"/>
              </w:rPr>
              <w:t xml:space="preserve"> χωρητικότητας 17-20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με στίφτη 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D5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081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584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8F6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36D0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CD7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DD8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ECE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BBC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35A3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29A5B75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39C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B85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Κρέμα καθαρισμού γενικής χρήσης (500</w:t>
            </w:r>
            <w:r w:rsidRPr="001472D1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) τύπου </w:t>
            </w:r>
            <w:proofErr w:type="spellStart"/>
            <w:r w:rsidRPr="001472D1">
              <w:rPr>
                <w:color w:val="000000"/>
                <w:lang w:eastAsia="el-GR"/>
              </w:rPr>
              <w:t>cif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ή ισοδύναμο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EA6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FEE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D86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DF1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054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089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C77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24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672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214F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F801F7E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85B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EB7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1472D1">
              <w:rPr>
                <w:color w:val="000000"/>
                <w:lang w:eastAsia="el-GR"/>
              </w:rPr>
              <w:t>Λεκανάκια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 πλαστικά 3lt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053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697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13E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9A0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C3D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5CB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75C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2DF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E19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8A35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8D8CE47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168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957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1472D1">
              <w:rPr>
                <w:color w:val="000000"/>
                <w:lang w:eastAsia="el-GR"/>
              </w:rPr>
              <w:t>Λεκανάκια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 πλαστικά 5lt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524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CD5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B69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57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E6D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FD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B6B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8AD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131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DB7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22FA67B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4B2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6E2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Μπαταρίες 3Α 4τμχ.αλκαλικές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136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06D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B34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D18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019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B36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9E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19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149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AAE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659036E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7D7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4F8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 xml:space="preserve">Μπαταρίες </w:t>
            </w:r>
            <w:proofErr w:type="spellStart"/>
            <w:r w:rsidRPr="001472D1">
              <w:rPr>
                <w:color w:val="000000"/>
                <w:lang w:eastAsia="el-GR"/>
              </w:rPr>
              <w:t>αα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 4τμχ αλκαλικές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829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387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1F0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2C0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BB8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E47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5CF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232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9A0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E89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CDAB1BA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889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362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Μωρομάντηλα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σε πακέτο 72τμχ περίπου.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C85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9EB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24D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814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88F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3A9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F07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62E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44D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C30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C6447B4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E48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764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Ξύστρα πατώματος πλαστική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23B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C80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86A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DE8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B2A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C9C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A7D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AC7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702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681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40496F94" w14:textId="77777777" w:rsidTr="007544FD">
        <w:trPr>
          <w:trHeight w:val="140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811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E16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Πανάκια γενικής χρήσης (τύπου </w:t>
            </w:r>
            <w:proofErr w:type="spellStart"/>
            <w:r w:rsidRPr="001472D1">
              <w:rPr>
                <w:color w:val="000000"/>
                <w:lang w:eastAsia="el-GR"/>
              </w:rPr>
              <w:t>wettex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ή ισοδύναμο), μεγέθους </w:t>
            </w:r>
            <w:r w:rsidRPr="001472D1">
              <w:rPr>
                <w:color w:val="000000"/>
                <w:lang w:eastAsia="el-GR"/>
              </w:rPr>
              <w:t>No</w:t>
            </w:r>
            <w:r w:rsidRPr="004D2170">
              <w:rPr>
                <w:color w:val="000000"/>
                <w:lang w:eastAsia="el-GR"/>
              </w:rPr>
              <w:t>4-300</w:t>
            </w:r>
            <w:r w:rsidRPr="001472D1">
              <w:rPr>
                <w:color w:val="000000"/>
                <w:lang w:eastAsia="el-GR"/>
              </w:rPr>
              <w:t>mm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 xml:space="preserve"> 285</w:t>
            </w:r>
            <w:r w:rsidRPr="001472D1">
              <w:rPr>
                <w:color w:val="000000"/>
                <w:lang w:eastAsia="el-GR"/>
              </w:rPr>
              <w:t>mm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70B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8BE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F76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FAE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D9D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EA7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977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C773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6CE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670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7B32600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5A4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3E8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</w:t>
            </w:r>
            <w:proofErr w:type="spellStart"/>
            <w:r w:rsidRPr="001472D1">
              <w:rPr>
                <w:color w:val="00000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lang w:eastAsia="el-GR"/>
              </w:rPr>
              <w:t>) 30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30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, </w:t>
            </w:r>
            <w:proofErr w:type="spellStart"/>
            <w:r w:rsidRPr="001472D1">
              <w:rPr>
                <w:color w:val="000000"/>
                <w:lang w:eastAsia="el-GR"/>
              </w:rPr>
              <w:t>colors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σε συσκευασία 4τμχ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780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D7D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46C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9EE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D0E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7D2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C47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08D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E02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FD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D75C661" w14:textId="77777777" w:rsidTr="007544FD">
        <w:trPr>
          <w:trHeight w:val="226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9C3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28D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Παρκετέζα με κοντάρι με πανί βαμβακερό και πλαίσιο 60 </w:t>
            </w:r>
            <w:proofErr w:type="spellStart"/>
            <w:r w:rsidRPr="001472D1">
              <w:rPr>
                <w:color w:val="000000"/>
                <w:lang w:eastAsia="el-GR"/>
              </w:rPr>
              <w:t>cm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F2A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EB5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700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B88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C4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97F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97F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22F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531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9E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0B333B1" w14:textId="77777777" w:rsidTr="007544FD">
        <w:trPr>
          <w:trHeight w:val="113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5BD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2B5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Σαπούνι πράσινο πλάκα 125gr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89D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8E4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910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0F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99A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1C5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27C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900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45D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86AB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491A64B8" w14:textId="77777777" w:rsidTr="007544FD">
        <w:trPr>
          <w:trHeight w:val="225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EA2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32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1C9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Σκούπα πλαστική  βεντάλια 6 σειρών, χωρίς κοντάρι,(ανταλλακτικό)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27C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676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25D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D5A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C0E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8E0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F241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ABE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26F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C93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0B8CFAA" w14:textId="77777777" w:rsidTr="007544FD">
        <w:trPr>
          <w:trHeight w:val="164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D3B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EA6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Σκούπα πλαστική,  χωρίς κοντάρι,(ανταλλακτικό)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19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4A9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962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A72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00D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467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47E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435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235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7AD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B3D8BAA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6C8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1A4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Σύρμα κουζίνας </w:t>
            </w:r>
            <w:proofErr w:type="spellStart"/>
            <w:r w:rsidRPr="001472D1">
              <w:rPr>
                <w:color w:val="000000"/>
                <w:lang w:eastAsia="el-GR"/>
              </w:rPr>
              <w:t>inox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σπιράλ, φωλίτσα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498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2A3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457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E83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FEE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5A6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F8A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492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138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BCC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0A38604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E36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C4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Σύρμα κουζίνας πλεκτό χοντρό </w:t>
            </w:r>
            <w:proofErr w:type="spellStart"/>
            <w:r w:rsidRPr="001472D1">
              <w:rPr>
                <w:color w:val="000000"/>
                <w:lang w:eastAsia="el-GR"/>
              </w:rPr>
              <w:t>inox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σπιράλ, φωλίτσα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83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 xml:space="preserve">ΤΕΜ.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0E1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1F2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3D9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5BF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D11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A44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BA6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000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3A5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1DFE874" w14:textId="77777777" w:rsidTr="007544FD">
        <w:trPr>
          <w:trHeight w:val="11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E77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3EFC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Σφουγγάρι καθαρισμού κουζίνας με σύρμα (11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7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3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C7A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D9A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CAF4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2EC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E47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B3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38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3F0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4FF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1E0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63BACAE" w14:textId="77777777" w:rsidTr="007544FD">
        <w:trPr>
          <w:trHeight w:val="160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66B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186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Σφουγγαρίστρα επαγγελματική </w:t>
            </w:r>
            <w:proofErr w:type="spellStart"/>
            <w:r w:rsidRPr="004D2170">
              <w:rPr>
                <w:color w:val="000000"/>
                <w:lang w:eastAsia="el-GR"/>
              </w:rPr>
              <w:t>μικροινών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proofErr w:type="spellStart"/>
            <w:r w:rsidRPr="004D2170">
              <w:rPr>
                <w:color w:val="000000"/>
                <w:lang w:eastAsia="el-GR"/>
              </w:rPr>
              <w:t>ραφτή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λωρίδες 300-400 </w:t>
            </w:r>
            <w:proofErr w:type="spellStart"/>
            <w:r w:rsidRPr="004D2170">
              <w:rPr>
                <w:color w:val="000000"/>
                <w:lang w:eastAsia="el-GR"/>
              </w:rPr>
              <w:t>γρ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(δέχεται κάλυκα) 70-72 εκ.</w:t>
            </w:r>
            <w:r w:rsidRPr="004D2170">
              <w:rPr>
                <w:b/>
                <w:bCs/>
                <w:color w:val="000000"/>
                <w:lang w:eastAsia="el-GR"/>
              </w:rPr>
              <w:t xml:space="preserve"> </w:t>
            </w:r>
            <w:r w:rsidRPr="001472D1">
              <w:rPr>
                <w:b/>
                <w:bCs/>
                <w:color w:val="000000"/>
                <w:lang w:eastAsia="el-GR"/>
              </w:rPr>
              <w:t>(ΒΑΡΕΩΣ ΤΥΠΟΥ)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D7B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84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359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847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FECA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7C3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10A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3221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D2B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CAC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617EAF6" w14:textId="77777777" w:rsidTr="007544FD">
        <w:trPr>
          <w:trHeight w:val="202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6E5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38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003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</w:t>
            </w:r>
            <w:proofErr w:type="spellStart"/>
            <w:r w:rsidRPr="001472D1">
              <w:rPr>
                <w:color w:val="00000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lang w:eastAsia="el-GR"/>
              </w:rPr>
              <w:t>), 180-200</w:t>
            </w:r>
            <w:r w:rsidRPr="001472D1">
              <w:rPr>
                <w:color w:val="000000"/>
                <w:lang w:eastAsia="el-GR"/>
              </w:rPr>
              <w:t>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FF5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AF4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089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304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8F5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143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609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50C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07A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8D9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E59CDCA" w14:textId="77777777" w:rsidTr="007544FD">
        <w:trPr>
          <w:trHeight w:val="182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BFC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EC8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Τζαμοκαθαριστή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λάστιχο 40</w:t>
            </w:r>
            <w:r w:rsidRPr="001472D1">
              <w:rPr>
                <w:color w:val="000000"/>
                <w:lang w:eastAsia="el-GR"/>
              </w:rPr>
              <w:t>cm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7ED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D37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DE7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56D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3C0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2AF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F4F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856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291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AE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A15A7B1" w14:textId="77777777" w:rsidTr="007544FD">
        <w:trPr>
          <w:trHeight w:val="170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BCB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758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1472D1">
              <w:rPr>
                <w:color w:val="000000"/>
                <w:lang w:eastAsia="el-GR"/>
              </w:rPr>
              <w:t>750ml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571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23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D9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B3F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5DD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2F5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F5F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DFC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56A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B5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25F7BDA" w14:textId="77777777" w:rsidTr="007544FD">
        <w:trPr>
          <w:trHeight w:val="13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37C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68B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 οξύ (υδροχλωρικό οξύ) για άλατα και σκουριές συσκευασία 450</w:t>
            </w:r>
            <w:r w:rsidRPr="001472D1">
              <w:rPr>
                <w:color w:val="000000"/>
                <w:lang w:eastAsia="el-GR"/>
              </w:rPr>
              <w:t>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46D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B60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99B3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50F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FDC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698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3C8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26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B7E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690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CEDFE84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2BD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951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1472D1">
              <w:rPr>
                <w:color w:val="000000"/>
                <w:lang w:eastAsia="el-GR"/>
              </w:rPr>
              <w:t>450ml με ECOLABEL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56F7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4B0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600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588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7B7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A6C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A68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F27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D1F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90D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ECE4BE9" w14:textId="77777777" w:rsidTr="007544FD">
        <w:trPr>
          <w:trHeight w:val="136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DE3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38F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1472D1">
              <w:rPr>
                <w:color w:val="000000"/>
                <w:lang w:eastAsia="el-GR"/>
              </w:rPr>
              <w:t>4lt, με άρωμα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784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409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893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2BE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87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5FF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CD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37D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DD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EE39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5CEEA5B" w14:textId="77777777" w:rsidTr="007544FD">
        <w:trPr>
          <w:trHeight w:val="14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EFB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9FD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450</w:t>
            </w:r>
            <w:r w:rsidRPr="001472D1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, με εκχυλίσματα χαμομηλιού ή </w:t>
            </w:r>
            <w:r w:rsidRPr="004D2170">
              <w:rPr>
                <w:color w:val="000000"/>
                <w:lang w:eastAsia="el-GR"/>
              </w:rPr>
              <w:lastRenderedPageBreak/>
              <w:t>αμυγδάλου ή  βατόμουρου ή ξύδι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A21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6779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D16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A96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5DC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B6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BA1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02E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5BD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026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2103334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517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1D9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, με εκχυλίσματα χαμομηλιού ή αμυγδάλου ή  βατόμουρου ή ξύδι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53B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8B3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A10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B66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42E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D94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D585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58C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457A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A21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05F8830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213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08B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καθαρισμού τζαμιών, 750</w:t>
            </w:r>
            <w:r w:rsidRPr="001472D1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περίπου η συσκευασία με ψεκαστήρα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090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51F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579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981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782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9EC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0E2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F4C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92F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06A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4E75397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90D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A96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</w:t>
            </w:r>
            <w:r w:rsidRPr="001472D1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DD6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B41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84B7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EDA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E11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AC1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959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890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0D8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36D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7054152" w14:textId="77777777" w:rsidTr="007544FD">
        <w:trPr>
          <w:trHeight w:val="115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8E2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BD1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Καθαριστικό Μελανιών </w:t>
            </w:r>
            <w:proofErr w:type="spellStart"/>
            <w:r w:rsidRPr="001472D1">
              <w:rPr>
                <w:color w:val="000000"/>
                <w:lang w:eastAsia="el-GR"/>
              </w:rPr>
              <w:t>Antigraff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Αφαιρετικό μελάνης σε συσκευασία 750</w:t>
            </w:r>
            <w:r w:rsidRPr="001472D1">
              <w:rPr>
                <w:color w:val="000000"/>
                <w:lang w:eastAsia="el-GR"/>
              </w:rPr>
              <w:t>gr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F62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AF2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5BB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283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8A5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121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5C2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808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D45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002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2F5471B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8AE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AEE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μπάνιου κατά των αλάτων, συσκ.4</w:t>
            </w:r>
            <w:r w:rsidRPr="001472D1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14C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053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8F7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72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509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9ABA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6F3C4A8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30CC613C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2BBB0C7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30F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1C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D4A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098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6B3861F4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AB6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6B0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Φαράσι πλαστικό με λάστιχο μπροστά και κοντάρι </w:t>
            </w:r>
            <w:r w:rsidRPr="004D2170">
              <w:rPr>
                <w:color w:val="000000"/>
                <w:lang w:eastAsia="el-GR"/>
              </w:rPr>
              <w:lastRenderedPageBreak/>
              <w:t>60</w:t>
            </w:r>
            <w:r w:rsidRPr="001472D1">
              <w:rPr>
                <w:color w:val="000000"/>
                <w:lang w:eastAsia="el-GR"/>
              </w:rPr>
              <w:t>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D8D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70A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6C6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1B3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9DA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9C67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DAA171F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3145FC45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4EBAE38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40877B4D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28921476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0727C46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FBC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FE2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DCA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DF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2D8D676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C4C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D8F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 xml:space="preserve">Χαρτί κουζίνας, </w:t>
            </w:r>
            <w:proofErr w:type="spellStart"/>
            <w:r w:rsidRPr="001472D1">
              <w:rPr>
                <w:color w:val="000000"/>
                <w:lang w:eastAsia="el-GR"/>
              </w:rPr>
              <w:t>συσκ</w:t>
            </w:r>
            <w:proofErr w:type="spellEnd"/>
            <w:r w:rsidRPr="001472D1">
              <w:rPr>
                <w:color w:val="000000"/>
                <w:lang w:eastAsia="el-GR"/>
              </w:rPr>
              <w:t>. 800gr.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568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CBF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82B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853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F2CD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BFA5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29EFF5BC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75B2EA23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BCD2D6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EAB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58C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ED3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D9B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C8A9430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8415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68B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Χαρτί υγείας (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8 </w:t>
            </w:r>
            <w:proofErr w:type="spellStart"/>
            <w:r w:rsidRPr="004D2170">
              <w:rPr>
                <w:color w:val="00000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) 150 </w:t>
            </w:r>
            <w:proofErr w:type="spellStart"/>
            <w:r w:rsidRPr="001472D1">
              <w:rPr>
                <w:color w:val="000000"/>
                <w:lang w:eastAsia="el-GR"/>
              </w:rPr>
              <w:t>gr</w:t>
            </w:r>
            <w:proofErr w:type="spellEnd"/>
            <w:r w:rsidRPr="004D2170">
              <w:rPr>
                <w:color w:val="000000"/>
                <w:lang w:eastAsia="el-G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E9D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768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48E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856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D4A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9CAD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1FA0A305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709AA831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7833548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0BF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213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A8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695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E374D23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BDE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C67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4D2170">
              <w:rPr>
                <w:color w:val="000000"/>
                <w:lang w:eastAsia="el-GR"/>
              </w:rPr>
              <w:t>Χειροπετσέτες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200 φύλλα (πακέτο 20</w:t>
            </w:r>
            <w:r w:rsidRPr="001472D1">
              <w:rPr>
                <w:color w:val="000000"/>
                <w:lang w:eastAsia="el-GR"/>
              </w:rPr>
              <w:t>x</w:t>
            </w:r>
            <w:r w:rsidRPr="004D2170">
              <w:rPr>
                <w:color w:val="000000"/>
                <w:lang w:eastAsia="el-GR"/>
              </w:rPr>
              <w:t>200 φύλλα /πακέτο=4000φυλλα)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BFF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10F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EB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5B7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D25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6112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3332C6FB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3E08640D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2F30A88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20E7EC02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7C55D214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036942CE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78347DEC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10CFC39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5CD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11F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58F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0D7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00F0213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7348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AA0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Ψεκαστήρας χειρός 750</w:t>
            </w:r>
            <w:r w:rsidRPr="001472D1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πλαστικός για οικιακή χρήση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2160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4A5D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475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39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2D0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6373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01D12C3D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509AE47E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13CA8CA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6F243741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5B68ABB4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598FF23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931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4C3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0EC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E4D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541F41D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5C2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434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CA4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6E5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64342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912D0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9147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9759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46610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E661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8585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0827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 ΑΞΙΑ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B61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000D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CF30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1D7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1472D1" w14:paraId="78C4CCB6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B1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B22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3C0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47B6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0987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55E8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ABA2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 ΦΠΑ 24%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0D31" w14:textId="77777777" w:rsidR="0076286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  <w:p w14:paraId="4D49D224" w14:textId="77777777" w:rsidR="0076286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  <w:p w14:paraId="240F8889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B5AF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99BF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FD73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1472D1" w14:paraId="0810ED37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5B3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AD4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DA9BA" w14:textId="77777777" w:rsidR="0076286E" w:rsidRPr="001472D1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271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E4D1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EDA1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332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 ΑΞΙΑ ΜΕ ΦΠΑ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F839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8970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424A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D7F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1472D1" w14:paraId="7208041E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047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068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0C7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C7A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9DB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A6C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117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D9E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141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61E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55D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721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27E69AB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E76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925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F73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D58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0F6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E1B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1AE4" w14:textId="77777777" w:rsidR="0076286E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  <w:p w14:paraId="5C1883A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996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873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580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882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9C2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4D2170" w14:paraId="6AC7F8FD" w14:textId="77777777" w:rsidTr="007544FD">
        <w:trPr>
          <w:trHeight w:val="360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88A21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 xml:space="preserve">ΥΠΟΟΜΑΔΑ </w:t>
            </w:r>
            <w:r w:rsidRPr="004D2170">
              <w:rPr>
                <w:b/>
                <w:bCs/>
                <w:sz w:val="28"/>
                <w:szCs w:val="28"/>
                <w:lang w:eastAsia="el-GR"/>
              </w:rPr>
              <w:t xml:space="preserve">Α2ββ: </w:t>
            </w: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 xml:space="preserve"> Είδη καθαριότητας και ευπρεπισμού με ΦΠΑ 6%</w:t>
            </w:r>
          </w:p>
        </w:tc>
      </w:tr>
      <w:tr w:rsidR="0076286E" w:rsidRPr="001472D1" w14:paraId="005CC937" w14:textId="77777777" w:rsidTr="007544FD">
        <w:trPr>
          <w:trHeight w:val="864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14A7FC6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0B8B6E1D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ΕΙΔΗ  ΜΕ ΦΠΑ 6%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F0C0ED2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CA188A7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ΣΥΝΟΛΙΚΕΣ ΠΟΣΟΤΗΤΕΣ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C04139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ΠΟΣΟΤΗΤΕΣ 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371103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3876E2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ΠΟΣΟΤΗΤΕΣ 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D9906F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2ADDC53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1472D1">
              <w:rPr>
                <w:b/>
                <w:bCs/>
                <w:color w:val="000000"/>
                <w:lang w:eastAsia="el-GR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2EA0968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1472D1">
              <w:rPr>
                <w:b/>
                <w:bCs/>
                <w:color w:val="000000"/>
                <w:lang w:eastAsia="el-GR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777CFE5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1472D1">
              <w:rPr>
                <w:b/>
                <w:bCs/>
                <w:color w:val="000000"/>
                <w:lang w:eastAsia="el-GR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A6F715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1472D1" w14:paraId="3FC1FEAF" w14:textId="77777777" w:rsidTr="007544FD">
        <w:trPr>
          <w:trHeight w:val="227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00F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1261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Απολυμαντικό για όλες τις επιφάνειες  με αντλία,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1472D1">
              <w:rPr>
                <w:color w:val="000000"/>
                <w:lang w:eastAsia="el-GR"/>
              </w:rPr>
              <w:t>1000ml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66C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C46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707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BAD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648C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301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EF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BD6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590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6E3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7073076E" w14:textId="77777777" w:rsidTr="007544FD">
        <w:trPr>
          <w:trHeight w:val="183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5D1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E2D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 xml:space="preserve">Γάντια </w:t>
            </w:r>
            <w:proofErr w:type="spellStart"/>
            <w:r w:rsidRPr="001472D1">
              <w:rPr>
                <w:color w:val="000000"/>
                <w:lang w:eastAsia="el-GR"/>
              </w:rPr>
              <w:t>latex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 μεγέθους </w:t>
            </w:r>
            <w:proofErr w:type="spellStart"/>
            <w:r w:rsidRPr="001472D1">
              <w:rPr>
                <w:color w:val="000000"/>
                <w:lang w:eastAsia="el-GR"/>
              </w:rPr>
              <w:t>medium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, (πακέτο 100 </w:t>
            </w:r>
            <w:proofErr w:type="spellStart"/>
            <w:r w:rsidRPr="001472D1">
              <w:rPr>
                <w:color w:val="000000"/>
                <w:lang w:eastAsia="el-GR"/>
              </w:rPr>
              <w:t>τμχ</w:t>
            </w:r>
            <w:proofErr w:type="spellEnd"/>
            <w:r w:rsidRPr="001472D1">
              <w:rPr>
                <w:color w:val="000000"/>
                <w:lang w:eastAsia="el-GR"/>
              </w:rPr>
              <w:t xml:space="preserve">.), </w:t>
            </w:r>
            <w:r w:rsidRPr="001472D1">
              <w:rPr>
                <w:color w:val="000000"/>
                <w:u w:val="single"/>
                <w:lang w:eastAsia="el-GR"/>
              </w:rPr>
              <w:t>χωρίς πούδρα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47B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249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2D5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628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AB3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324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B5F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CAD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C63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E87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42A6480" w14:textId="77777777" w:rsidTr="007544FD">
        <w:trPr>
          <w:trHeight w:val="253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091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64A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Γάντια </w:t>
            </w:r>
            <w:r w:rsidRPr="004D2170">
              <w:rPr>
                <w:b/>
                <w:bCs/>
                <w:color w:val="000000"/>
                <w:lang w:eastAsia="el-GR"/>
              </w:rPr>
              <w:t xml:space="preserve">χωρίς πούδρα  ΝΙΤΡΙΛΙΟΥ </w:t>
            </w:r>
            <w:r w:rsidRPr="004D2170">
              <w:rPr>
                <w:color w:val="000000"/>
                <w:lang w:eastAsia="el-GR"/>
              </w:rPr>
              <w:t xml:space="preserve">μεγέθους </w:t>
            </w:r>
            <w:proofErr w:type="spellStart"/>
            <w:r w:rsidRPr="001472D1">
              <w:rPr>
                <w:color w:val="000000"/>
                <w:lang w:eastAsia="el-GR"/>
              </w:rPr>
              <w:t>large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(πακέτο των 100 </w:t>
            </w:r>
            <w:proofErr w:type="spellStart"/>
            <w:r w:rsidRPr="004D2170">
              <w:rPr>
                <w:color w:val="00000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lang w:eastAsia="el-GR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CFE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BE9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3DC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11F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620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DDC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59E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1D1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758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F62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8C25476" w14:textId="77777777" w:rsidTr="007544FD">
        <w:trPr>
          <w:trHeight w:val="253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366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C8B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Γάντια </w:t>
            </w:r>
            <w:r w:rsidRPr="004D2170">
              <w:rPr>
                <w:b/>
                <w:bCs/>
                <w:color w:val="000000"/>
                <w:lang w:eastAsia="el-GR"/>
              </w:rPr>
              <w:t xml:space="preserve">χωρίς πούδρα  ΝΙΤΡΙΛΙΟΥ </w:t>
            </w:r>
            <w:r w:rsidRPr="004D2170">
              <w:rPr>
                <w:color w:val="000000"/>
                <w:lang w:eastAsia="el-GR"/>
              </w:rPr>
              <w:t xml:space="preserve">μεγέθους </w:t>
            </w:r>
            <w:proofErr w:type="spellStart"/>
            <w:r w:rsidRPr="001472D1">
              <w:rPr>
                <w:color w:val="000000"/>
                <w:lang w:eastAsia="el-GR"/>
              </w:rPr>
              <w:t>extra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 </w:t>
            </w:r>
            <w:proofErr w:type="spellStart"/>
            <w:r w:rsidRPr="001472D1">
              <w:rPr>
                <w:color w:val="000000"/>
                <w:lang w:eastAsia="el-GR"/>
              </w:rPr>
              <w:t>large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(πακέτο των 100 </w:t>
            </w:r>
            <w:proofErr w:type="spellStart"/>
            <w:r w:rsidRPr="004D2170">
              <w:rPr>
                <w:color w:val="00000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lang w:eastAsia="el-GR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FB8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7AB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020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16E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EE9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CE8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E94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547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229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CDC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798BC58" w14:textId="77777777" w:rsidTr="007544FD">
        <w:trPr>
          <w:trHeight w:val="154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EE33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D51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αντισηπτικό δέρματος σε μορφή </w:t>
            </w:r>
            <w:proofErr w:type="spellStart"/>
            <w:r w:rsidRPr="001472D1">
              <w:rPr>
                <w:color w:val="000000"/>
                <w:lang w:eastAsia="el-GR"/>
              </w:rPr>
              <w:t>gel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περιεκτικότητα σε αιθυλική αλκοόλη </w:t>
            </w:r>
            <w:r w:rsidRPr="004D2170">
              <w:rPr>
                <w:color w:val="000000"/>
                <w:lang w:eastAsia="el-GR"/>
              </w:rPr>
              <w:lastRenderedPageBreak/>
              <w:t>μεγαλύτερη ή ίση του 70%, σε συσκευασία 4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009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52C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86F0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DA6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805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DBD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2E4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81A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B2A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4EB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4F1D819E" w14:textId="77777777" w:rsidTr="007544FD">
        <w:trPr>
          <w:trHeight w:val="440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56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D6F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αντισηπτικό δέρματος σε μορφή </w:t>
            </w:r>
            <w:proofErr w:type="spellStart"/>
            <w:r w:rsidRPr="001472D1">
              <w:rPr>
                <w:color w:val="000000"/>
                <w:lang w:eastAsia="el-GR"/>
              </w:rPr>
              <w:t>gel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με περιεκτικότητα σε αιθυλική αλκοόλη μεγαλύτερη ή ίση του 70%, σε συσκευασία 500</w:t>
            </w:r>
            <w:r w:rsidRPr="001472D1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περίπου.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A4A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D21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894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3DF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DA9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B2B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161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0A4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402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E36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59386C3F" w14:textId="77777777" w:rsidTr="007544FD">
        <w:trPr>
          <w:trHeight w:val="167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61C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6E1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</w:t>
            </w:r>
            <w:proofErr w:type="spellStart"/>
            <w:r w:rsidRPr="004D2170">
              <w:rPr>
                <w:color w:val="000000"/>
                <w:lang w:eastAsia="el-GR"/>
              </w:rPr>
              <w:t>κρεμοσάπουνο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χεριών,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330</w:t>
            </w:r>
            <w:r w:rsidRPr="001472D1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A36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821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EC5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ED9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9D2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CED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115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72F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AD2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4E5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7FAC312" w14:textId="77777777" w:rsidTr="007544FD">
        <w:trPr>
          <w:trHeight w:val="1841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846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434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</w:t>
            </w:r>
            <w:proofErr w:type="spellStart"/>
            <w:r w:rsidRPr="004D2170">
              <w:rPr>
                <w:color w:val="000000"/>
                <w:lang w:eastAsia="el-GR"/>
              </w:rPr>
              <w:t>κρεμοσάπουνο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χεριών,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</w:t>
            </w:r>
            <w:r w:rsidRPr="001472D1">
              <w:rPr>
                <w:color w:val="000000"/>
                <w:lang w:eastAsia="el-GR"/>
              </w:rPr>
              <w:t>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D4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76F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A0E2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0CF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758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004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730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0DA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141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8E5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2A7C9D88" w14:textId="77777777" w:rsidTr="007544FD">
        <w:trPr>
          <w:trHeight w:val="197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56D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478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χλώριο καθαρισμού λεπτόρρευστο, συσκ.2</w:t>
            </w:r>
            <w:r w:rsidRPr="001472D1">
              <w:rPr>
                <w:color w:val="000000"/>
                <w:lang w:eastAsia="el-GR"/>
              </w:rPr>
              <w:t>lt</w:t>
            </w:r>
            <w:r w:rsidRPr="004D2170">
              <w:rPr>
                <w:color w:val="000000"/>
                <w:lang w:eastAsia="el-GR"/>
              </w:rPr>
              <w:t xml:space="preserve"> (κλασική χλωρίνη)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1D4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A2A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F95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6C4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9CD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C568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0B9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528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D0B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D344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02586250" w14:textId="77777777" w:rsidTr="007544FD">
        <w:trPr>
          <w:trHeight w:val="2108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344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B21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χλώριο παχύρρευστο καθαρισμού,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1472D1">
              <w:rPr>
                <w:color w:val="000000"/>
                <w:lang w:eastAsia="el-GR"/>
              </w:rPr>
              <w:t>2lt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8AA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0DA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2D9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9C2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E6B64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A72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7C7A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311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C785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31C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3638CBB0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4C9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FE5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>Υγρό χλώριο παχύρρευστ</w:t>
            </w:r>
            <w:r w:rsidRPr="004D2170">
              <w:rPr>
                <w:color w:val="000000"/>
                <w:lang w:eastAsia="el-GR"/>
              </w:rPr>
              <w:lastRenderedPageBreak/>
              <w:t xml:space="preserve">ο καθαρισμού,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1472D1">
              <w:rPr>
                <w:color w:val="000000"/>
                <w:lang w:eastAsia="el-GR"/>
              </w:rPr>
              <w:t>4lt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3747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ΤΕΜΑΧΙ</w:t>
            </w:r>
            <w:r w:rsidRPr="001472D1">
              <w:rPr>
                <w:color w:val="000000"/>
                <w:lang w:eastAsia="el-GR"/>
              </w:rPr>
              <w:lastRenderedPageBreak/>
              <w:t>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6E1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lastRenderedPageBreak/>
              <w:t>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62C3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8B7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FA2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1472D1">
              <w:rPr>
                <w:color w:val="000000"/>
                <w:lang w:eastAsia="el-GR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59ED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C152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5A1B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8631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CB1C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1472D1" w14:paraId="1F4BEA74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E299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E23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5C7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D378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8090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74F1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B0CE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5650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BD5F5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>1150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0D7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 ΑΞΙΑ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E6D6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8920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4FA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1733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1472D1" w14:paraId="1ACEB1CE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1F56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ECC0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58AB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6692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CFB3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C5A4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0695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 ΦΠΑ 6%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7272" w14:textId="77777777" w:rsidR="0076286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  <w:p w14:paraId="3A8363F8" w14:textId="77777777" w:rsidR="0076286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  <w:p w14:paraId="5D9EF1CA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C446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8ED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A188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1472D1" w14:paraId="03ED49E3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E5AF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26BE" w14:textId="77777777" w:rsidR="0076286E" w:rsidRPr="001472D1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21B65" w14:textId="77777777" w:rsidR="0076286E" w:rsidRPr="001472D1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B967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515F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A91D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CA430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1472D1">
              <w:rPr>
                <w:b/>
                <w:bCs/>
                <w:color w:val="000000"/>
                <w:lang w:eastAsia="el-GR"/>
              </w:rPr>
              <w:t xml:space="preserve"> ΑΞΙΑ ΜΕ ΦΠΑ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996F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028E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C326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602C" w14:textId="77777777" w:rsidR="0076286E" w:rsidRPr="001472D1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</w:tbl>
    <w:p w14:paraId="41382B0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2D7BA2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90C773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E46D3D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E39F54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082E57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8AA66F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C3BFB6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429503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FF698E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255CB95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0700D5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5BC7FE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B83645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AADF40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E77FC9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C215E2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726EF3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BB2F49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B5EB4E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B4FC10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DAD676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0650BA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F7BC2EE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09F1FB15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233A1598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065B2E35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73084D64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208DE0A1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7DEF3828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5D4A5529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07B1DED7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4DBE8285" w14:textId="77777777" w:rsidR="0076286E" w:rsidRDefault="0076286E" w:rsidP="0076286E">
      <w:pPr>
        <w:suppressAutoHyphens w:val="0"/>
        <w:rPr>
          <w:b/>
          <w:color w:val="000000"/>
          <w:sz w:val="28"/>
          <w:szCs w:val="28"/>
          <w:highlight w:val="yellow"/>
        </w:rPr>
      </w:pPr>
    </w:p>
    <w:tbl>
      <w:tblPr>
        <w:tblW w:w="1117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0"/>
        <w:gridCol w:w="1375"/>
        <w:gridCol w:w="851"/>
        <w:gridCol w:w="850"/>
        <w:gridCol w:w="851"/>
        <w:gridCol w:w="709"/>
        <w:gridCol w:w="850"/>
        <w:gridCol w:w="992"/>
        <w:gridCol w:w="993"/>
        <w:gridCol w:w="992"/>
        <w:gridCol w:w="850"/>
        <w:gridCol w:w="1134"/>
        <w:gridCol w:w="114"/>
      </w:tblGrid>
      <w:tr w:rsidR="0076286E" w:rsidRPr="004D2170" w14:paraId="03D1B7D8" w14:textId="77777777" w:rsidTr="007544FD">
        <w:trPr>
          <w:trHeight w:val="1065"/>
        </w:trPr>
        <w:tc>
          <w:tcPr>
            <w:tcW w:w="11171" w:type="dxa"/>
            <w:gridSpan w:val="13"/>
            <w:tcBorders>
              <w:top w:val="nil"/>
              <w:left w:val="nil"/>
              <w:right w:val="nil"/>
            </w:tcBorders>
            <w:shd w:val="clear" w:color="000000" w:fill="DDEBF7"/>
            <w:vAlign w:val="center"/>
            <w:hideMark/>
          </w:tcPr>
          <w:p w14:paraId="20A20CCC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Α3 - ΥΠΗΡΕΣΙΑ 015: ΥΠΗΡΕΣΙΕΣ ΠΟΛΙΤΙΣΜΟΥ, ΑΘΛΗΤΙΣΜΟΥ                                                                                                                                        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 Πολιτισμού &amp; 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</w:rPr>
              <w:t>Αετοπούλειου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 Πολιτιστικού Κέντρου)</w:t>
            </w:r>
          </w:p>
        </w:tc>
      </w:tr>
      <w:tr w:rsidR="0076286E" w:rsidRPr="004D2170" w14:paraId="0653032E" w14:textId="77777777" w:rsidTr="007544FD">
        <w:trPr>
          <w:trHeight w:val="540"/>
        </w:trPr>
        <w:tc>
          <w:tcPr>
            <w:tcW w:w="11171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82C2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Α3α:  Είδη καθαριότητας και ευπρεπισμού με ΦΠΑ 24%</w:t>
            </w:r>
          </w:p>
        </w:tc>
      </w:tr>
      <w:tr w:rsidR="0076286E" w:rsidRPr="000D5D66" w14:paraId="0C312124" w14:textId="77777777" w:rsidTr="007544FD">
        <w:trPr>
          <w:gridAfter w:val="1"/>
          <w:wAfter w:w="114" w:type="dxa"/>
          <w:trHeight w:val="11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9AD9FC1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4D670C0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ΕΙΔΗ  ΜΕ ΦΠΑ 24%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B05416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969DC5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2F56D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248DB7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55D841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A23630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058742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0D5D66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22D52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0D5D66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B591643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0D5D66">
              <w:rPr>
                <w:b/>
                <w:bCs/>
                <w:color w:val="000000"/>
                <w:lang w:val="en-US"/>
              </w:rPr>
              <w:t xml:space="preserve"> 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3B7C5E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0D5D66" w14:paraId="2985B4B1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283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7A0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Ανταλλακτικό πανί παρκετέζας 60</w:t>
            </w:r>
            <w:r w:rsidRPr="000D5D66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4E2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99D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848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452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699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CF5E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A66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60D6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C7EA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D2B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59EC736B" w14:textId="77777777" w:rsidTr="007544FD">
        <w:trPr>
          <w:gridAfter w:val="1"/>
          <w:wAfter w:w="114" w:type="dxa"/>
          <w:trHeight w:val="15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B2E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487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Ανταλλακτικό στίφτη για οβάλ κουβάδες σφουγγαρίσματος (να χωρά μεγάλη σφουγγαρίστρα 300-350γρ.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FE4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E21A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6D3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DDD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C3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7040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099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2C4E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8F23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099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34F42FC2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A51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lastRenderedPageBreak/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D44C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Βουρτσάκι </w:t>
            </w:r>
            <w:r w:rsidRPr="000D5D66">
              <w:rPr>
                <w:color w:val="000000"/>
                <w:lang w:val="en-US"/>
              </w:rPr>
              <w:t>w</w:t>
            </w:r>
            <w:r w:rsidRPr="004D2170">
              <w:rPr>
                <w:color w:val="000000"/>
              </w:rPr>
              <w:t>.</w:t>
            </w:r>
            <w:r w:rsidRPr="000D5D66">
              <w:rPr>
                <w:color w:val="000000"/>
                <w:lang w:val="en-US"/>
              </w:rPr>
              <w:t>c</w:t>
            </w:r>
            <w:r w:rsidRPr="004D2170">
              <w:rPr>
                <w:color w:val="000000"/>
              </w:rPr>
              <w:t>. (</w:t>
            </w:r>
            <w:proofErr w:type="spellStart"/>
            <w:r w:rsidRPr="004D2170">
              <w:rPr>
                <w:color w:val="000000"/>
              </w:rPr>
              <w:t>πιγκάλ</w:t>
            </w:r>
            <w:proofErr w:type="spellEnd"/>
            <w:r w:rsidRPr="004D2170">
              <w:rPr>
                <w:color w:val="000000"/>
              </w:rPr>
              <w:t>) κλειστού τύπου πλαστικό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858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4F9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6ED6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866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D15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BCBF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B89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0947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5D0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C0B2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BED45F4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8EAA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3BC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Κάδος μπάνιου πλαστικός τετράγωνος με πεντάλ 7</w:t>
            </w:r>
            <w:proofErr w:type="spellStart"/>
            <w:r w:rsidRPr="000D5D66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A6A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083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24F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ACE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7C6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7195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FE1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4F2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D3A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706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23F90D69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802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276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Κα</w:t>
            </w:r>
            <w:proofErr w:type="spellStart"/>
            <w:r w:rsidRPr="000D5D66">
              <w:rPr>
                <w:color w:val="000000"/>
                <w:lang w:val="en-US"/>
              </w:rPr>
              <w:t>τσ</w:t>
            </w:r>
            <w:proofErr w:type="spellEnd"/>
            <w:r w:rsidRPr="000D5D66">
              <w:rPr>
                <w:color w:val="000000"/>
                <w:lang w:val="en-US"/>
              </w:rPr>
              <w:t>αριδοκτόνο 400ml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D48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937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143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A59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938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988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939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D1B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23D1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F0B8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12317BCB" w14:textId="77777777" w:rsidTr="007544FD">
        <w:trPr>
          <w:gridAfter w:val="1"/>
          <w:wAfter w:w="114" w:type="dxa"/>
          <w:trHeight w:val="12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3BC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0C5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Κουβάς σφουγγαρίσματος πλαστικός απλός 17-20 </w:t>
            </w:r>
            <w:proofErr w:type="spellStart"/>
            <w:r w:rsidRPr="000D5D66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με στίφτη </w:t>
            </w:r>
            <w:r w:rsidRPr="004D2170">
              <w:rPr>
                <w:b/>
                <w:bCs/>
                <w:color w:val="000000"/>
              </w:rPr>
              <w:t>(ΒΑΡΕΩΣ ΤΥΠΟΥ)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8B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72B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BAFD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A62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A78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E572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879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ACC2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8FA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A64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B7FE263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6C77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7E0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Κρέμα καθαρισμού γενικής χρήσης (500</w:t>
            </w:r>
            <w:r w:rsidRPr="000D5D66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) τύπου </w:t>
            </w:r>
            <w:proofErr w:type="spellStart"/>
            <w:r w:rsidRPr="000D5D66">
              <w:rPr>
                <w:color w:val="000000"/>
                <w:lang w:val="en-US"/>
              </w:rPr>
              <w:t>cif</w:t>
            </w:r>
            <w:proofErr w:type="spellEnd"/>
            <w:r w:rsidRPr="004D2170">
              <w:rPr>
                <w:color w:val="000000"/>
              </w:rPr>
              <w:t xml:space="preserve"> ή ισοδύναμο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527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988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C2E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A03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EFDE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6F0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11A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D1D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8331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BDB7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8FD3A2F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CE9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AD4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Μπατα</w:t>
            </w:r>
            <w:proofErr w:type="spellStart"/>
            <w:r w:rsidRPr="000D5D66">
              <w:rPr>
                <w:color w:val="000000"/>
                <w:lang w:val="en-US"/>
              </w:rPr>
              <w:t>ρίες</w:t>
            </w:r>
            <w:proofErr w:type="spellEnd"/>
            <w:r w:rsidRPr="000D5D66">
              <w:rPr>
                <w:color w:val="000000"/>
                <w:lang w:val="en-US"/>
              </w:rPr>
              <w:t xml:space="preserve"> 3Α 4τμχ.α</w:t>
            </w:r>
            <w:proofErr w:type="spellStart"/>
            <w:r w:rsidRPr="000D5D66">
              <w:rPr>
                <w:color w:val="000000"/>
                <w:lang w:val="en-US"/>
              </w:rPr>
              <w:t>λκ</w:t>
            </w:r>
            <w:proofErr w:type="spellEnd"/>
            <w:r w:rsidRPr="000D5D66">
              <w:rPr>
                <w:color w:val="000000"/>
                <w:lang w:val="en-US"/>
              </w:rPr>
              <w:t>αλικές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6E7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937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281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D15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F2A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DF5E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F040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A05A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7258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80B7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3DBD804" w14:textId="77777777" w:rsidTr="007544FD">
        <w:trPr>
          <w:gridAfter w:val="1"/>
          <w:wAfter w:w="114" w:type="dxa"/>
          <w:trHeight w:val="140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085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028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(τύπου </w:t>
            </w:r>
            <w:proofErr w:type="spellStart"/>
            <w:r w:rsidRPr="000D5D66">
              <w:rPr>
                <w:color w:val="000000"/>
                <w:lang w:val="en-US"/>
              </w:rPr>
              <w:t>wettex</w:t>
            </w:r>
            <w:proofErr w:type="spellEnd"/>
            <w:r w:rsidRPr="004D2170">
              <w:rPr>
                <w:color w:val="000000"/>
              </w:rPr>
              <w:t xml:space="preserve"> ή ισοδύναμο), μεγέθους </w:t>
            </w:r>
            <w:r w:rsidRPr="000D5D66">
              <w:rPr>
                <w:color w:val="000000"/>
                <w:lang w:val="en-US"/>
              </w:rPr>
              <w:t>No</w:t>
            </w:r>
            <w:r w:rsidRPr="004D2170">
              <w:rPr>
                <w:color w:val="000000"/>
              </w:rPr>
              <w:t>4-300</w:t>
            </w:r>
            <w:r w:rsidRPr="000D5D66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</w:t>
            </w:r>
            <w:r w:rsidRPr="000D5D66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285</w:t>
            </w:r>
            <w:r w:rsidRPr="000D5D66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8D2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DD6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0EB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48D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291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07A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FA47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EFB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9B15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63F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5D42EFB0" w14:textId="77777777" w:rsidTr="007544FD">
        <w:trPr>
          <w:gridAfter w:val="1"/>
          <w:wAfter w:w="114" w:type="dxa"/>
          <w:trHeight w:val="12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F0C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lastRenderedPageBreak/>
              <w:t>10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447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0D5D66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 30</w:t>
            </w:r>
            <w:r w:rsidRPr="000D5D66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0D5D66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30</w:t>
            </w:r>
            <w:r w:rsidRPr="000D5D66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, </w:t>
            </w:r>
            <w:r w:rsidRPr="000D5D66">
              <w:rPr>
                <w:color w:val="000000"/>
                <w:lang w:val="en-US"/>
              </w:rPr>
              <w:t>colors</w:t>
            </w:r>
            <w:r w:rsidRPr="004D2170">
              <w:rPr>
                <w:color w:val="000000"/>
              </w:rPr>
              <w:t xml:space="preserve"> σε συσκευασία 4τμχ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DBC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4AD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FDD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F19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BDD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EF1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64D9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E2C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AFF8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9B50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039BA6E4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0F7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7B4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Παρκετέζα με κοντάρι με πανί βαμβακερό και πλαίσιο 60 </w:t>
            </w:r>
            <w:r w:rsidRPr="000D5D66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F645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FA8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EB3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F64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ABF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D79D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668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31E9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778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F0C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42C9BC51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382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A99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Σκούπα πλαστική,  χωρίς κοντάρι,(ανταλλακτικό)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46D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892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C8A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8C7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544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29BA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A458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79E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26FC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7D4C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0DC0473C" w14:textId="77777777" w:rsidTr="007544FD">
        <w:trPr>
          <w:gridAfter w:val="1"/>
          <w:wAfter w:w="114" w:type="dxa"/>
          <w:trHeight w:val="117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3ED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F95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Σφουγγάρι καθαρισμού κουζίνας με σύρμα (11</w:t>
            </w:r>
            <w:r w:rsidRPr="000D5D66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7</w:t>
            </w:r>
            <w:r w:rsidRPr="000D5D66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</w:t>
            </w:r>
            <w:r w:rsidRPr="000D5D66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C87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3DB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8AE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64F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1A6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147A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77DC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410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AD92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3E1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73C33CCD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8FD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995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0D5D66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), 180-200</w:t>
            </w:r>
            <w:r w:rsidRPr="000D5D66">
              <w:rPr>
                <w:color w:val="000000"/>
                <w:lang w:val="en-US"/>
              </w:rPr>
              <w:t>gr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C34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1DE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812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A06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F36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C461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45A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30AF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7742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C34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155FE89D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85A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10D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Σφουγγαρίστρα μεγάλη, οικονομική, τύπου </w:t>
            </w:r>
            <w:proofErr w:type="spellStart"/>
            <w:r w:rsidRPr="000D5D66">
              <w:rPr>
                <w:color w:val="000000"/>
                <w:lang w:val="en-US"/>
              </w:rPr>
              <w:t>wettex</w:t>
            </w:r>
            <w:proofErr w:type="spellEnd"/>
            <w:r w:rsidRPr="004D2170">
              <w:rPr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D24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0D9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2AC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1AD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B90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48AC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DAFF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47A3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2320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6156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F7DA684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7A7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1B1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Ταπέτα εισόδου επαγγελματικά, από μοκέτα (40</w:t>
            </w:r>
            <w:r w:rsidRPr="000D5D66">
              <w:rPr>
                <w:color w:val="000000"/>
                <w:lang w:val="en-US"/>
              </w:rPr>
              <w:t>cmx</w:t>
            </w:r>
            <w:r w:rsidRPr="004D2170">
              <w:rPr>
                <w:color w:val="000000"/>
              </w:rPr>
              <w:t>60</w:t>
            </w:r>
            <w:r w:rsidRPr="000D5D66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7A6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9A7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8C2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054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E68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B086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548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03FA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661C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CC8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0981B532" w14:textId="77777777" w:rsidTr="007544FD">
        <w:trPr>
          <w:gridAfter w:val="1"/>
          <w:wAfter w:w="114" w:type="dxa"/>
          <w:trHeight w:val="13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14B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lastRenderedPageBreak/>
              <w:t>17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30A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0D5D66">
              <w:rPr>
                <w:color w:val="000000"/>
                <w:lang w:val="en-US"/>
              </w:rPr>
              <w:t>750ml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9E5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F6A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412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947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798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E802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A27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0E64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F285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B05F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4AB79F31" w14:textId="77777777" w:rsidTr="007544FD">
        <w:trPr>
          <w:gridAfter w:val="1"/>
          <w:wAfter w:w="114" w:type="dxa"/>
          <w:trHeight w:val="136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036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324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0D5D66">
              <w:rPr>
                <w:color w:val="000000"/>
                <w:lang w:val="en-US"/>
              </w:rPr>
              <w:t xml:space="preserve">4lt, </w:t>
            </w:r>
            <w:proofErr w:type="spellStart"/>
            <w:r w:rsidRPr="000D5D66">
              <w:rPr>
                <w:color w:val="000000"/>
                <w:lang w:val="en-US"/>
              </w:rPr>
              <w:t>με</w:t>
            </w:r>
            <w:proofErr w:type="spellEnd"/>
            <w:r w:rsidRPr="000D5D66">
              <w:rPr>
                <w:color w:val="000000"/>
                <w:lang w:val="en-US"/>
              </w:rPr>
              <w:t xml:space="preserve"> </w:t>
            </w:r>
            <w:proofErr w:type="spellStart"/>
            <w:r w:rsidRPr="000D5D66">
              <w:rPr>
                <w:color w:val="000000"/>
                <w:lang w:val="en-US"/>
              </w:rPr>
              <w:t>άρωμ</w:t>
            </w:r>
            <w:proofErr w:type="spellEnd"/>
            <w:r w:rsidRPr="000D5D66">
              <w:rPr>
                <w:color w:val="000000"/>
                <w:lang w:val="en-US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CB2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463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D53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91E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1CD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BFFA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D04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193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5D7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F82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067E4EC2" w14:textId="77777777" w:rsidTr="007544FD">
        <w:trPr>
          <w:gridAfter w:val="1"/>
          <w:wAfter w:w="114" w:type="dxa"/>
          <w:trHeight w:val="15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042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0E7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450</w:t>
            </w:r>
            <w:r w:rsidRPr="000D5D66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>, με εκχυλίσματα χαμομηλιού ή αμυγδάλου ή  βατόμουρου ή ξύδι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F550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083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F62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43B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7B4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656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CC6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56C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9F9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BF2C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11F4343B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297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9A0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0D5D66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17C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CBD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BB5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110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71EE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5A9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7CC7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CA06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1F30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E6B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987464E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79E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3F4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Φαράσι πλαστικό με λάστιχο μπροστά και κοντάρι 60</w:t>
            </w:r>
            <w:r w:rsidRPr="000D5D66">
              <w:rPr>
                <w:color w:val="000000"/>
                <w:lang w:val="en-US"/>
              </w:rPr>
              <w:t>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74B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7BF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452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40F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FC0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875A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3F7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E849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4B9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771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0388F0FD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0AD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67D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Χα</w:t>
            </w:r>
            <w:proofErr w:type="spellStart"/>
            <w:r w:rsidRPr="000D5D66">
              <w:rPr>
                <w:color w:val="000000"/>
                <w:lang w:val="en-US"/>
              </w:rPr>
              <w:t>ρτί</w:t>
            </w:r>
            <w:proofErr w:type="spellEnd"/>
            <w:r w:rsidRPr="000D5D66">
              <w:rPr>
                <w:color w:val="000000"/>
                <w:lang w:val="en-US"/>
              </w:rPr>
              <w:t xml:space="preserve"> </w:t>
            </w:r>
            <w:proofErr w:type="spellStart"/>
            <w:r w:rsidRPr="000D5D66">
              <w:rPr>
                <w:color w:val="000000"/>
                <w:lang w:val="en-US"/>
              </w:rPr>
              <w:t>κουζίν</w:t>
            </w:r>
            <w:proofErr w:type="spellEnd"/>
            <w:r w:rsidRPr="000D5D66">
              <w:rPr>
                <w:color w:val="000000"/>
                <w:lang w:val="en-US"/>
              </w:rPr>
              <w:t xml:space="preserve">ας, </w:t>
            </w:r>
            <w:proofErr w:type="spellStart"/>
            <w:r w:rsidRPr="000D5D66">
              <w:rPr>
                <w:color w:val="000000"/>
                <w:lang w:val="en-US"/>
              </w:rPr>
              <w:t>συσκ</w:t>
            </w:r>
            <w:proofErr w:type="spellEnd"/>
            <w:r w:rsidRPr="000D5D66">
              <w:rPr>
                <w:color w:val="000000"/>
                <w:lang w:val="en-US"/>
              </w:rPr>
              <w:t>. 800gr.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9FF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3EF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815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D65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BB1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9DF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D546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B1D0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5ED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390D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1EC51D6C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BBB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ABF2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Χαρτί υγείας (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8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 xml:space="preserve">) 150 </w:t>
            </w:r>
            <w:r w:rsidRPr="000D5D66">
              <w:rPr>
                <w:color w:val="000000"/>
                <w:lang w:val="en-US"/>
              </w:rPr>
              <w:t>gr</w:t>
            </w:r>
            <w:r w:rsidRPr="004D2170"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486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A6C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265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89A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B2A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010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E24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7A5F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20E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9A9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597A7AF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833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8E2F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5E70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E5D2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A226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6533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289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BFD63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B115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A559C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3197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5A5C1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4B2A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0D5D66" w14:paraId="7EB27E6B" w14:textId="77777777" w:rsidTr="007544FD">
        <w:trPr>
          <w:gridAfter w:val="1"/>
          <w:wAfter w:w="114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C2B0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192D0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E3DE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9F3A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5D44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FACE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4897A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 ΦΠΑ 24%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AE296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8974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15C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8AFB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0D5D66" w14:paraId="34688D65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DAC4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497A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8909C" w14:textId="77777777" w:rsidR="0076286E" w:rsidRPr="000D5D66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687E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8FF9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3A5E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0C2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06F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26A6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8931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034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0D5D66" w14:paraId="4D04A1FF" w14:textId="77777777" w:rsidTr="007544FD">
        <w:trPr>
          <w:gridAfter w:val="1"/>
          <w:wAfter w:w="114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2F2A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1F13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D3F3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E606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385E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2CDC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F566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1F1A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E224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53AD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CA19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E80A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0D5D66" w14:paraId="66DEEDA4" w14:textId="77777777" w:rsidTr="007544FD">
        <w:trPr>
          <w:gridAfter w:val="1"/>
          <w:wAfter w:w="114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8FB9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8F1E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1C62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B511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2260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5E25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7DCB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B21B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9C17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CF82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8E10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C9E3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4D2170" w14:paraId="37CCB007" w14:textId="77777777" w:rsidTr="007544FD">
        <w:trPr>
          <w:trHeight w:val="375"/>
        </w:trPr>
        <w:tc>
          <w:tcPr>
            <w:tcW w:w="11171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A72A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sz w:val="28"/>
                <w:szCs w:val="28"/>
              </w:rPr>
            </w:pPr>
            <w:r w:rsidRPr="004D2170">
              <w:rPr>
                <w:b/>
                <w:bCs/>
                <w:sz w:val="28"/>
                <w:szCs w:val="28"/>
              </w:rPr>
              <w:t>ΥΠΟΟΜΑΔΑ Α3β:  Είδη καθαριότητας και ευπρεπισμού με ΦΠΑ 6%</w:t>
            </w:r>
          </w:p>
        </w:tc>
      </w:tr>
      <w:tr w:rsidR="0076286E" w:rsidRPr="000D5D66" w14:paraId="3595B70A" w14:textId="77777777" w:rsidTr="007544FD">
        <w:trPr>
          <w:gridAfter w:val="1"/>
          <w:wAfter w:w="114" w:type="dxa"/>
          <w:trHeight w:val="120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289D81B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D345C4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ΕΙΔΗ  ΜΕ ΦΠΑ 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C5BD4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8FC302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D11C32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336894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13FDB5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CF8AAC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07ED69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0D5D66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2B919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0D5D66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7DFDEA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0D5D66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82D799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0D5D66" w14:paraId="2758F8BF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C5C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90F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Απολυμαντικό για όλες τις επιφάνειες,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0D5D66">
              <w:rPr>
                <w:color w:val="000000"/>
                <w:lang w:val="en-US"/>
              </w:rPr>
              <w:t xml:space="preserve">4 </w:t>
            </w:r>
            <w:proofErr w:type="spellStart"/>
            <w:r w:rsidRPr="000D5D66">
              <w:rPr>
                <w:color w:val="000000"/>
                <w:lang w:val="en-US"/>
              </w:rPr>
              <w:t>έως</w:t>
            </w:r>
            <w:proofErr w:type="spellEnd"/>
            <w:r w:rsidRPr="000D5D66">
              <w:rPr>
                <w:color w:val="000000"/>
                <w:lang w:val="en-US"/>
              </w:rPr>
              <w:t xml:space="preserve"> 5 </w:t>
            </w:r>
            <w:proofErr w:type="spellStart"/>
            <w:r w:rsidRPr="000D5D66">
              <w:rPr>
                <w:color w:val="000000"/>
                <w:lang w:val="en-US"/>
              </w:rPr>
              <w:t>λίτρων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A24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823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902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4B5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F9C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98D6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979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2AC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96F8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8A0A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6932A87B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807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4CB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0D5D66">
              <w:rPr>
                <w:color w:val="000000"/>
                <w:lang w:val="en-US"/>
              </w:rPr>
              <w:t>Γάντι</w:t>
            </w:r>
            <w:proofErr w:type="spellEnd"/>
            <w:r w:rsidRPr="000D5D66">
              <w:rPr>
                <w:color w:val="000000"/>
                <w:lang w:val="en-US"/>
              </w:rPr>
              <w:t xml:space="preserve">α latex </w:t>
            </w:r>
            <w:proofErr w:type="spellStart"/>
            <w:r w:rsidRPr="000D5D66">
              <w:rPr>
                <w:color w:val="000000"/>
                <w:lang w:val="en-US"/>
              </w:rPr>
              <w:t>μεγέθους</w:t>
            </w:r>
            <w:proofErr w:type="spellEnd"/>
            <w:r w:rsidRPr="000D5D66">
              <w:rPr>
                <w:color w:val="000000"/>
                <w:lang w:val="en-US"/>
              </w:rPr>
              <w:t xml:space="preserve"> medium, (πα</w:t>
            </w:r>
            <w:proofErr w:type="spellStart"/>
            <w:r w:rsidRPr="000D5D66">
              <w:rPr>
                <w:color w:val="000000"/>
                <w:lang w:val="en-US"/>
              </w:rPr>
              <w:t>κέτο</w:t>
            </w:r>
            <w:proofErr w:type="spellEnd"/>
            <w:r w:rsidRPr="000D5D66">
              <w:rPr>
                <w:color w:val="000000"/>
                <w:lang w:val="en-US"/>
              </w:rPr>
              <w:t xml:space="preserve"> 100 </w:t>
            </w:r>
            <w:proofErr w:type="spellStart"/>
            <w:r w:rsidRPr="000D5D66">
              <w:rPr>
                <w:color w:val="000000"/>
                <w:lang w:val="en-US"/>
              </w:rPr>
              <w:t>τμχ</w:t>
            </w:r>
            <w:proofErr w:type="spellEnd"/>
            <w:r w:rsidRPr="000D5D66">
              <w:rPr>
                <w:color w:val="000000"/>
                <w:lang w:val="en-US"/>
              </w:rPr>
              <w:t xml:space="preserve">.), </w:t>
            </w:r>
            <w:proofErr w:type="spellStart"/>
            <w:r w:rsidRPr="000D5D66">
              <w:rPr>
                <w:color w:val="000000"/>
                <w:u w:val="single"/>
                <w:lang w:val="en-US"/>
              </w:rPr>
              <w:t>χωρίς</w:t>
            </w:r>
            <w:proofErr w:type="spellEnd"/>
            <w:r w:rsidRPr="000D5D66">
              <w:rPr>
                <w:color w:val="000000"/>
                <w:u w:val="single"/>
                <w:lang w:val="en-US"/>
              </w:rPr>
              <w:t xml:space="preserve"> π</w:t>
            </w:r>
            <w:proofErr w:type="spellStart"/>
            <w:r w:rsidRPr="000D5D66">
              <w:rPr>
                <w:color w:val="000000"/>
                <w:u w:val="single"/>
                <w:lang w:val="en-US"/>
              </w:rPr>
              <w:t>ούδρ</w:t>
            </w:r>
            <w:proofErr w:type="spellEnd"/>
            <w:r w:rsidRPr="000D5D66">
              <w:rPr>
                <w:color w:val="000000"/>
                <w:u w:val="single"/>
                <w:lang w:val="en-US"/>
              </w:rPr>
              <w:t>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ABDE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345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C26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74B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142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3184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7476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A9AE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4B2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17D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3AEA3354" w14:textId="77777777" w:rsidTr="007544FD">
        <w:trPr>
          <w:gridAfter w:val="1"/>
          <w:wAfter w:w="114" w:type="dxa"/>
          <w:trHeight w:val="18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64A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338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αντισηπτικό δέρματος σε μορφή </w:t>
            </w:r>
            <w:r w:rsidRPr="000D5D66">
              <w:rPr>
                <w:color w:val="000000"/>
                <w:lang w:val="en-US"/>
              </w:rPr>
              <w:t>gel</w:t>
            </w:r>
            <w:r w:rsidRPr="004D2170">
              <w:rPr>
                <w:color w:val="000000"/>
              </w:rPr>
              <w:t xml:space="preserve"> με περιεκτικότητα σε αιθυλική αλκοόλη μεγαλύτερη ή ίση του 70%, σε συσκευασία 4</w:t>
            </w:r>
            <w:proofErr w:type="spellStart"/>
            <w:r w:rsidRPr="000D5D66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F8A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C4E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042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EA8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B95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A956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22148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759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D32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B96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16F2FE8B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FCF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C60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</w:t>
            </w:r>
            <w:proofErr w:type="spellStart"/>
            <w:r w:rsidRPr="004D2170">
              <w:rPr>
                <w:color w:val="000000"/>
              </w:rPr>
              <w:t>κρεμοσάπουνο</w:t>
            </w:r>
            <w:proofErr w:type="spellEnd"/>
            <w:r w:rsidRPr="004D2170">
              <w:rPr>
                <w:color w:val="000000"/>
              </w:rPr>
              <w:t xml:space="preserve"> χεριών,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0D5D66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F81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A79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F5B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421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D59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864F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546D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4EA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F3E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4A3F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08828F91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DCBD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lastRenderedPageBreak/>
              <w:t>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E1A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Υγρό χλώριο καθαρισμού λεπτόρρευστο, συσκ.2</w:t>
            </w:r>
            <w:proofErr w:type="spellStart"/>
            <w:r w:rsidRPr="000D5D66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(κλασική χλωρίνη)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96D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986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D9FA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F98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823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A41F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1787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78855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5FE92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3EAC6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33D72E21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6041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686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χλώριο παχύρρευστο καθαρισμού,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0D5D66">
              <w:rPr>
                <w:color w:val="000000"/>
                <w:lang w:val="en-US"/>
              </w:rPr>
              <w:t>2lt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A8C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D6EE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381C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673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3333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0D5D66">
              <w:rPr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91387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0060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E5704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CE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42EB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0D5D66" w14:paraId="7A15250B" w14:textId="77777777" w:rsidTr="007544FD">
        <w:trPr>
          <w:gridAfter w:val="1"/>
          <w:wAfter w:w="114" w:type="dxa"/>
          <w:trHeight w:val="9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6C19" w14:textId="77777777" w:rsidR="0076286E" w:rsidRPr="000D5D66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D930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50C0A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8A04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7FA3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754C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3996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21357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CA62E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007A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3774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9DC4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0D5D66" w14:paraId="7AEC893C" w14:textId="77777777" w:rsidTr="007544FD">
        <w:trPr>
          <w:gridAfter w:val="1"/>
          <w:wAfter w:w="114" w:type="dxa"/>
          <w:trHeight w:val="495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03B8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72E7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BF37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7CC5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5899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C6E9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D6FA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 ΦΠΑ 6%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AF1BD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8ACFC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2AC6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29EA1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0D5D66" w14:paraId="2B2DB102" w14:textId="77777777" w:rsidTr="007544FD">
        <w:trPr>
          <w:gridAfter w:val="1"/>
          <w:wAfter w:w="114" w:type="dxa"/>
          <w:trHeight w:val="6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C1A6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EB14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15B7" w14:textId="77777777" w:rsidR="0076286E" w:rsidRPr="000D5D66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D0D7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AD43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9F10" w14:textId="77777777" w:rsidR="0076286E" w:rsidRPr="000D5D66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D35F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0D5D66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DAF1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0847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2C29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D0CB7" w14:textId="77777777" w:rsidR="0076286E" w:rsidRPr="000D5D6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</w:tbl>
    <w:p w14:paraId="12EC5C1E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10969BD4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7CE4DEF1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7349B5F7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6DD6ACA7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5FAA8079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2B0F7AE6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0BEA9456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4149655C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37C24427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32BD5BD1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25783DFD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10EEDD51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36AD2E10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2CCCFA26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4EA55194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37378970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68A04C07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6891872D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31FBB2FF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200EBED3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70BB647D" w14:textId="77777777" w:rsidR="0076286E" w:rsidRDefault="0076286E" w:rsidP="0076286E">
      <w:pPr>
        <w:suppressAutoHyphens w:val="0"/>
        <w:jc w:val="center"/>
        <w:rPr>
          <w:b/>
          <w:color w:val="000000"/>
          <w:sz w:val="28"/>
          <w:szCs w:val="28"/>
          <w:highlight w:val="yellow"/>
        </w:rPr>
      </w:pPr>
    </w:p>
    <w:p w14:paraId="600B065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1FE5BD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6154D9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10138" w:type="dxa"/>
        <w:jc w:val="center"/>
        <w:tblLayout w:type="fixed"/>
        <w:tblLook w:val="04A0" w:firstRow="1" w:lastRow="0" w:firstColumn="1" w:lastColumn="0" w:noHBand="0" w:noVBand="1"/>
      </w:tblPr>
      <w:tblGrid>
        <w:gridCol w:w="610"/>
        <w:gridCol w:w="1168"/>
        <w:gridCol w:w="742"/>
        <w:gridCol w:w="851"/>
        <w:gridCol w:w="850"/>
        <w:gridCol w:w="851"/>
        <w:gridCol w:w="850"/>
        <w:gridCol w:w="708"/>
        <w:gridCol w:w="850"/>
        <w:gridCol w:w="850"/>
        <w:gridCol w:w="890"/>
        <w:gridCol w:w="918"/>
      </w:tblGrid>
      <w:tr w:rsidR="0076286E" w:rsidRPr="004D2170" w14:paraId="44283752" w14:textId="77777777" w:rsidTr="007544FD">
        <w:trPr>
          <w:trHeight w:val="1065"/>
          <w:jc w:val="center"/>
        </w:trPr>
        <w:tc>
          <w:tcPr>
            <w:tcW w:w="10138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6A4DC269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ΥΠΟΟΜΑΔΑ Α4 - ΥΠΗΡΕΣΙΑ 020: ΥΠΗΡΕΣΙΕΣ ΚΑΘΑΡΙΟΤΗΤΑΣ &amp; ΗΛΕΚΤΡΟΦΩΤΙΣΜΟΥ                                                                                                                 (Δ/</w:t>
            </w:r>
            <w:proofErr w:type="spellStart"/>
            <w:r w:rsidRPr="004D2170">
              <w:rPr>
                <w:b/>
                <w:bCs/>
                <w:color w:val="000000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lang w:eastAsia="el-GR"/>
              </w:rPr>
              <w:t xml:space="preserve"> </w:t>
            </w:r>
            <w:proofErr w:type="spellStart"/>
            <w:r w:rsidRPr="004D2170">
              <w:rPr>
                <w:b/>
                <w:bCs/>
                <w:color w:val="000000"/>
                <w:lang w:eastAsia="el-GR"/>
              </w:rPr>
              <w:t>Διαχείρησης</w:t>
            </w:r>
            <w:proofErr w:type="spellEnd"/>
            <w:r w:rsidRPr="004D2170">
              <w:rPr>
                <w:b/>
                <w:bCs/>
                <w:color w:val="000000"/>
                <w:lang w:eastAsia="el-GR"/>
              </w:rPr>
              <w:t xml:space="preserve"> Απορριμμάτων &amp; Ανακύκλωσης)</w:t>
            </w:r>
          </w:p>
        </w:tc>
      </w:tr>
      <w:tr w:rsidR="0076286E" w:rsidRPr="004D2170" w14:paraId="6C814E54" w14:textId="77777777" w:rsidTr="007544FD">
        <w:trPr>
          <w:trHeight w:val="540"/>
          <w:jc w:val="center"/>
        </w:trPr>
        <w:tc>
          <w:tcPr>
            <w:tcW w:w="10138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F2452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ΥΠΟΟΜΑΔΑ Α4α:  Είδη καθαριότητας και ευπρεπισμού με ΦΠΑ 24%</w:t>
            </w:r>
          </w:p>
        </w:tc>
      </w:tr>
      <w:tr w:rsidR="0076286E" w:rsidRPr="004A4077" w14:paraId="4841330A" w14:textId="77777777" w:rsidTr="007544FD">
        <w:trPr>
          <w:trHeight w:val="11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37A6E5FA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18D16C3C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 ΜΕ ΦΠΑ 24%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531E70E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679D2D6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A9A31EA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8798D24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A285B38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940559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41FC744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22C2D88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2027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3DB8C3B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2028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89F7465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4A4077" w14:paraId="01A25F81" w14:textId="77777777" w:rsidTr="007544FD">
        <w:trPr>
          <w:trHeight w:val="1258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D32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AAA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Κοντάρι για σκούπα και σφουγγαρίστρα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805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661F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60C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4657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62A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9D99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5AC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9E3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C173" w14:textId="77777777" w:rsidR="0076286E" w:rsidRPr="004A4077" w:rsidRDefault="0076286E" w:rsidP="007544FD">
            <w:pPr>
              <w:tabs>
                <w:tab w:val="left" w:pos="647"/>
              </w:tabs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7382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3C3737D0" w14:textId="77777777" w:rsidTr="007544FD">
        <w:trPr>
          <w:trHeight w:val="1413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8CD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D7B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Μπαταρίες 3Α 4τμχ.αλκαλικές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807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FC9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2E6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0D3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94A7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AE1D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E5C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A42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DB8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E42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2743A117" w14:textId="77777777" w:rsidTr="007544FD">
        <w:trPr>
          <w:trHeight w:val="2813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F98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lastRenderedPageBreak/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CCF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) 30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30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colors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σε συσκευασία 4τμχ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DAC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2F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ADD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ECF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B41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DA0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37A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9D2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8DB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B56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5A06838F" w14:textId="77777777" w:rsidTr="007544FD">
        <w:trPr>
          <w:trHeight w:val="1691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B35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FA9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Σκούπα πλαστική,  χωρίς κοντάρι,(ανταλλακτικό)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A70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DBE5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06C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9F9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212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9EB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33A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A7A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6F4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42C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56D007DD" w14:textId="77777777" w:rsidTr="007544FD">
        <w:trPr>
          <w:trHeight w:val="84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ED8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039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Σπογγοπετσέτα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- πετσέτα καθαρισμού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περφορέ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(τύπου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βετέξ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ή ισοδύναμο), φυσικό προϊόν, σε ρολό 10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25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cm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17F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1D7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334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0A9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C86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DBD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27A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66F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E7E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380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2C97F9F3" w14:textId="77777777" w:rsidTr="007544FD">
        <w:trPr>
          <w:trHeight w:val="1525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8B8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25D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Σφουγγάρι καθαρισμού κουζίνας με σύρμα (11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7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x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3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cm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74C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E1F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752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01F2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E7A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766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C4E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D08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63A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BA8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4972701F" w14:textId="77777777" w:rsidTr="007544FD">
        <w:trPr>
          <w:trHeight w:val="2574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A84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C2A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μικροΐνες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microfibra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), 180-200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gr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BFA0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CB9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382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8FD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996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A32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87C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D15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77D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162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064C663E" w14:textId="77777777" w:rsidTr="007544FD">
        <w:trPr>
          <w:trHeight w:val="1821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42C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C81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750ml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838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DC6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7AF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D647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2A6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B75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689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D58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7AD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0E7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652C7395" w14:textId="77777777" w:rsidTr="007544FD">
        <w:trPr>
          <w:trHeight w:val="1974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1F0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lastRenderedPageBreak/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4CD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4lt, με άρωμα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091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0B1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CA6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733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DB7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BBE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511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116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866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BDF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02E8B367" w14:textId="77777777" w:rsidTr="007544FD">
        <w:trPr>
          <w:trHeight w:val="3676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FB5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F4C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lt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, με εκχυλίσματα χαμομηλιού ή αμυγδάλου ή  βατόμουρου ή ξύδι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245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458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016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65D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18F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7B1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215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C32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7FB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998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2B6527E8" w14:textId="77777777" w:rsidTr="007544FD">
        <w:trPr>
          <w:trHeight w:val="864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245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517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Υγρό καθαρισμού τζαμιών, 750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ml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περίπου η συσκευασία με ψεκαστήρα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FDC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3E5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B60C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C12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EA8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680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0C1B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55E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899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07D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30D50C95" w14:textId="77777777" w:rsidTr="007544FD">
        <w:trPr>
          <w:trHeight w:val="139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CB9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632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lt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3BC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A60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D094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D5D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2B4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C17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021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FCE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E7C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A54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273C3CE8" w14:textId="77777777" w:rsidTr="007544FD">
        <w:trPr>
          <w:trHeight w:val="1552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7DE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F59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Φαράσι πλαστικό με λάστιχο μπροστά και κοντάρι 60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cm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604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1CA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6B1A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0BD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001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48C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7D7E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A78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5E41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9A6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4B895F70" w14:textId="77777777" w:rsidTr="007544FD">
        <w:trPr>
          <w:trHeight w:val="1134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61C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E74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Χαρτί κουζίνας,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>. 800gr.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D85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BFB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090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F51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3442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787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065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E50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A6D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849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34D64B2A" w14:textId="77777777" w:rsidTr="007544FD">
        <w:trPr>
          <w:trHeight w:val="1675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34C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E35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Χαρτί υγείας (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8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τμχ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) 150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gr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10B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ΣΥΣΚΕΥΑΣΙΑ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186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95D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F323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80F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F3E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721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94A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618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3A9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0A7C4A57" w14:textId="77777777" w:rsidTr="007544FD">
        <w:trPr>
          <w:trHeight w:val="1126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519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E4B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E6E82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25628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1171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09B5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477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420A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1147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58F1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191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F130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9DE6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43C4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8D6C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2C31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410D1670" w14:textId="77777777" w:rsidTr="007544FD">
        <w:trPr>
          <w:trHeight w:val="889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ACB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E2C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3D76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C3FC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9EDF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A276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4D5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ΦΠΑ 24%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5048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CB3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0273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5D32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23ED11D0" w14:textId="77777777" w:rsidTr="007544FD">
        <w:trPr>
          <w:trHeight w:val="986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A74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E11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27C07" w14:textId="77777777" w:rsidR="0076286E" w:rsidRPr="004A4077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87E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B7C21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B3DC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EFC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FAD0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B16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FDA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012D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09808DAD" w14:textId="77777777" w:rsidTr="007544F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12B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81C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32F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29D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08C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94E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6CB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2F7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134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821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D37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BEA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62228DBE" w14:textId="77777777" w:rsidTr="007544F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DA6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550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408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B50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E7A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C388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22C3383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04C11337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7E0AEAA9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03D952C1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4348653E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4B60DF07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E58F1C6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154017CB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6DD7893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0967713A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606F7F08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30694241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11F841D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411C37D5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7296C469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1CF9EEC7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3B49FADF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02A07C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B4D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4C03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051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938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ACA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847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D2170" w14:paraId="618A416F" w14:textId="77777777" w:rsidTr="007544FD">
        <w:trPr>
          <w:trHeight w:val="360"/>
          <w:jc w:val="center"/>
        </w:trPr>
        <w:tc>
          <w:tcPr>
            <w:tcW w:w="10138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4A63C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lang w:eastAsia="el-GR"/>
              </w:rPr>
            </w:pPr>
            <w:r w:rsidRPr="004D2170">
              <w:rPr>
                <w:b/>
                <w:bCs/>
                <w:lang w:eastAsia="el-GR"/>
              </w:rPr>
              <w:t>ΥΠΟΟΜΑΔΑ Α4β:  Είδη καθαριότητας και ευπρεπισμού με ΦΠΑ 6%</w:t>
            </w:r>
          </w:p>
        </w:tc>
      </w:tr>
      <w:tr w:rsidR="0076286E" w:rsidRPr="004A4077" w14:paraId="23A03DAE" w14:textId="77777777" w:rsidTr="007544FD">
        <w:trPr>
          <w:trHeight w:val="14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0FFD1FE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7CBDE64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 ΜΕ ΦΠΑ 6%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C388B0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039BBBF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1E45712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FED085C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3667B74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D9AED4D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B8E8CD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6BE2DA2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2027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8E980A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2028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0F9A0F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4A4077" w14:paraId="3E7CC669" w14:textId="77777777" w:rsidTr="007544FD">
        <w:trPr>
          <w:trHeight w:val="1152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06E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lastRenderedPageBreak/>
              <w:t>1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1C8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Γάντια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latex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 μεγέθους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medium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large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,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extra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large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 (πακέτο 100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τμχ</w:t>
            </w:r>
            <w:proofErr w:type="spellEnd"/>
            <w:r w:rsidRPr="004A4077">
              <w:rPr>
                <w:color w:val="000000"/>
                <w:sz w:val="20"/>
                <w:szCs w:val="20"/>
                <w:lang w:eastAsia="el-GR"/>
              </w:rPr>
              <w:t xml:space="preserve">.), </w:t>
            </w:r>
            <w:r w:rsidRPr="004A4077">
              <w:rPr>
                <w:color w:val="000000"/>
                <w:sz w:val="20"/>
                <w:szCs w:val="20"/>
                <w:u w:val="single"/>
                <w:lang w:eastAsia="el-GR"/>
              </w:rPr>
              <w:t>χωρίς πούδρα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E82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ΠΑΚΕΤΟ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88E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99C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1FF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205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8D0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477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78F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71ED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802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0A90EAA8" w14:textId="77777777" w:rsidTr="007544FD">
        <w:trPr>
          <w:trHeight w:val="1440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821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4F7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αντισηπτικό δέρματος σε μορφή </w:t>
            </w:r>
            <w:proofErr w:type="spellStart"/>
            <w:r w:rsidRPr="004A4077">
              <w:rPr>
                <w:color w:val="000000"/>
                <w:sz w:val="20"/>
                <w:szCs w:val="20"/>
                <w:lang w:eastAsia="el-GR"/>
              </w:rPr>
              <w:t>gel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με περιεκτικότητα σε αιθυλική αλκοόλη μεγαλύτερη ή ίση του 70%, σε συσκευασία 4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lt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E27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DA7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6B3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ACA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E7F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E20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F4F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6ED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F01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89B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20EF1EA9" w14:textId="77777777" w:rsidTr="007544FD">
        <w:trPr>
          <w:trHeight w:val="576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D2D8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A1E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κρεμοσάπουνο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χεριών,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>. 4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lt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EBD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9DB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FE7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3A0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0E3A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CD6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4F9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7BB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EA7B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754F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618E2376" w14:textId="77777777" w:rsidTr="007544FD">
        <w:trPr>
          <w:trHeight w:val="576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ED6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17C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Υγρό χλώριο παχύρρευστο καθαρισμού, </w:t>
            </w:r>
            <w:proofErr w:type="spellStart"/>
            <w:r w:rsidRPr="004D2170">
              <w:rPr>
                <w:color w:val="000000"/>
                <w:sz w:val="20"/>
                <w:szCs w:val="2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. </w:t>
            </w:r>
            <w:r w:rsidRPr="004A4077">
              <w:rPr>
                <w:color w:val="000000"/>
                <w:sz w:val="20"/>
                <w:szCs w:val="20"/>
                <w:lang w:eastAsia="el-GR"/>
              </w:rPr>
              <w:t>2lt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1032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4561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4D5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D7C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9B2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070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9725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4D1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65DE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A874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4024A705" w14:textId="77777777" w:rsidTr="007544FD">
        <w:trPr>
          <w:trHeight w:val="86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3DF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B767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AF81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AD79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9CAFB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D8B8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0D5F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B92D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A7A6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5CE7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C57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C7F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10D747A6" w14:textId="77777777" w:rsidTr="007544FD">
        <w:trPr>
          <w:trHeight w:val="833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3A50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048C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9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67DF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96FA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BACE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3D57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F78A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ΦΠΑ 6%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472A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614E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2142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9DD2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A4077" w14:paraId="0211A830" w14:textId="77777777" w:rsidTr="007544FD">
        <w:trPr>
          <w:trHeight w:val="576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7449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EB36" w14:textId="77777777" w:rsidR="0076286E" w:rsidRPr="004A4077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59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55687" w14:textId="77777777" w:rsidR="0076286E" w:rsidRPr="004A4077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3FB3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9AE1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964F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361B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4A4077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ΜΕ ΦΠΑ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88BF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C02E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98C7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CBB5" w14:textId="77777777" w:rsidR="0076286E" w:rsidRPr="004A407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7A6DED3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6321E2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BBC113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10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"/>
        <w:gridCol w:w="1091"/>
        <w:gridCol w:w="750"/>
        <w:gridCol w:w="811"/>
        <w:gridCol w:w="851"/>
        <w:gridCol w:w="850"/>
        <w:gridCol w:w="851"/>
        <w:gridCol w:w="708"/>
        <w:gridCol w:w="851"/>
        <w:gridCol w:w="850"/>
        <w:gridCol w:w="851"/>
        <w:gridCol w:w="992"/>
        <w:gridCol w:w="78"/>
      </w:tblGrid>
      <w:tr w:rsidR="0076286E" w:rsidRPr="004D2170" w14:paraId="17DFA38A" w14:textId="77777777" w:rsidTr="007544FD">
        <w:trPr>
          <w:trHeight w:val="1065"/>
        </w:trPr>
        <w:tc>
          <w:tcPr>
            <w:tcW w:w="10143" w:type="dxa"/>
            <w:gridSpan w:val="13"/>
            <w:tcBorders>
              <w:top w:val="nil"/>
              <w:left w:val="nil"/>
              <w:right w:val="nil"/>
            </w:tcBorders>
            <w:shd w:val="clear" w:color="000000" w:fill="DDEBF7"/>
            <w:vAlign w:val="center"/>
            <w:hideMark/>
          </w:tcPr>
          <w:p w14:paraId="68EE4526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lastRenderedPageBreak/>
              <w:t>ΥΠΟΟΜΑΔΑ Α5 - ΥΠΗΡΕΣΙΑ 030: ΥΠΗΡΕΣΙΑ ΤΕΧΝΙΚΩΝ ΕΡΓΩΝ</w:t>
            </w:r>
          </w:p>
        </w:tc>
      </w:tr>
      <w:tr w:rsidR="0076286E" w:rsidRPr="004D2170" w14:paraId="6475695D" w14:textId="77777777" w:rsidTr="007544FD">
        <w:trPr>
          <w:trHeight w:val="540"/>
        </w:trPr>
        <w:tc>
          <w:tcPr>
            <w:tcW w:w="10143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ABB6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Α5α. Είδη καθαριότητας και ευπρεπισμού.</w:t>
            </w:r>
          </w:p>
        </w:tc>
      </w:tr>
      <w:tr w:rsidR="0076286E" w:rsidRPr="00501E5B" w14:paraId="1DC7963A" w14:textId="77777777" w:rsidTr="007544FD">
        <w:trPr>
          <w:gridAfter w:val="1"/>
          <w:wAfter w:w="78" w:type="dxa"/>
          <w:trHeight w:val="192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758058E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6D9DA39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ΕΙΔΗ  ΜΕ ΦΠΑ 24%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959B0A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69C2C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61EE63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803183F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9C5D8EA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61F7368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F9B33EC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501E5B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23C81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501E5B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BFEEA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501E5B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333D68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501E5B" w14:paraId="0FCF890A" w14:textId="77777777" w:rsidTr="007544FD">
        <w:trPr>
          <w:gridAfter w:val="1"/>
          <w:wAfter w:w="78" w:type="dxa"/>
          <w:trHeight w:val="159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E19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883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Ανταλλακτικό στίφτη για οβάλ κουβάδες σφουγγαρίσματος (να χωρά μεγάλη σφουγγαρίστρα 300-350γρ.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683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F5B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A73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1AD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25E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22EE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B31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CB0D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9952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CD47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10C06FF7" w14:textId="77777777" w:rsidTr="007544FD">
        <w:trPr>
          <w:gridAfter w:val="1"/>
          <w:wAfter w:w="78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FF4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5887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Βουρτσάκι </w:t>
            </w:r>
            <w:r w:rsidRPr="00501E5B">
              <w:rPr>
                <w:color w:val="000000"/>
                <w:lang w:val="en-US"/>
              </w:rPr>
              <w:t>w</w:t>
            </w:r>
            <w:r w:rsidRPr="004D2170">
              <w:rPr>
                <w:color w:val="000000"/>
              </w:rPr>
              <w:t>.</w:t>
            </w:r>
            <w:r w:rsidRPr="00501E5B">
              <w:rPr>
                <w:color w:val="000000"/>
                <w:lang w:val="en-US"/>
              </w:rPr>
              <w:t>c</w:t>
            </w:r>
            <w:r w:rsidRPr="004D2170">
              <w:rPr>
                <w:color w:val="000000"/>
              </w:rPr>
              <w:t>. (</w:t>
            </w:r>
            <w:proofErr w:type="spellStart"/>
            <w:r w:rsidRPr="004D2170">
              <w:rPr>
                <w:color w:val="000000"/>
              </w:rPr>
              <w:t>πιγκάλ</w:t>
            </w:r>
            <w:proofErr w:type="spellEnd"/>
            <w:r w:rsidRPr="004D2170">
              <w:rPr>
                <w:color w:val="000000"/>
              </w:rPr>
              <w:t>) κλειστού τύπου πλαστικό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0F1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E30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DB1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6B14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4D5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352C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AA6E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0EDB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D49F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C896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637FC9A2" w14:textId="77777777" w:rsidTr="007544FD">
        <w:trPr>
          <w:gridAfter w:val="1"/>
          <w:wAfter w:w="78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230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DA1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Κάδος μπάνιου πλαστικός τετράγωνος με πεντάλ 7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9B4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89C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6E1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D64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4A4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C81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4A73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0D8A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4646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D505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1C695B9D" w14:textId="77777777" w:rsidTr="007544FD">
        <w:trPr>
          <w:gridAfter w:val="1"/>
          <w:wAfter w:w="78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7365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EC4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κοντάρι για σκούπα και σφουγγαρίστρα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A59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CD1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0F4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9AD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FC9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794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0C69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AB7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1731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B74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286A29D7" w14:textId="77777777" w:rsidTr="007544FD">
        <w:trPr>
          <w:gridAfter w:val="1"/>
          <w:wAfter w:w="78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65B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lastRenderedPageBreak/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C7A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Κουβάς σφουγγαρίσματος πλαστικός απλός 17-20 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με στίφτη </w:t>
            </w:r>
            <w:r w:rsidRPr="004D2170">
              <w:rPr>
                <w:b/>
                <w:bCs/>
                <w:color w:val="000000"/>
              </w:rPr>
              <w:t>(ΒΑΡΕΩΣ ΤΥΠΟΥ)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829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CF6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5A6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7C1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E04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D5CF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4DF9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F4C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339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DFCD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0CED91A" w14:textId="77777777" w:rsidTr="007544FD">
        <w:trPr>
          <w:gridAfter w:val="1"/>
          <w:wAfter w:w="78" w:type="dxa"/>
          <w:trHeight w:val="15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E43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D3E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Κουβάς σφουγγαρίσματος πλαστικός, οβάλ, με </w:t>
            </w:r>
            <w:r w:rsidRPr="004D2170">
              <w:rPr>
                <w:b/>
                <w:bCs/>
                <w:color w:val="000000"/>
              </w:rPr>
              <w:t>ροδάκια,</w:t>
            </w:r>
            <w:r w:rsidRPr="004D2170">
              <w:rPr>
                <w:color w:val="000000"/>
              </w:rPr>
              <w:t xml:space="preserve"> χωρητικότητας 17-20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με στίφτη (ΒΑΡΕΩΣ ΤΥΠΟΥ)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B23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DCBA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F60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F47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1F4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93E7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D95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A9B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3325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F117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3A39A309" w14:textId="77777777" w:rsidTr="007544FD">
        <w:trPr>
          <w:gridAfter w:val="1"/>
          <w:wAfter w:w="78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9B7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79C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Κρέμα καθαρισμού γενικής χρήσης (500</w:t>
            </w:r>
            <w:r w:rsidRPr="00501E5B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) τύπου </w:t>
            </w:r>
            <w:proofErr w:type="spellStart"/>
            <w:r w:rsidRPr="00501E5B">
              <w:rPr>
                <w:color w:val="000000"/>
                <w:lang w:val="en-US"/>
              </w:rPr>
              <w:t>cif</w:t>
            </w:r>
            <w:proofErr w:type="spellEnd"/>
            <w:r w:rsidRPr="004D2170">
              <w:rPr>
                <w:color w:val="000000"/>
              </w:rPr>
              <w:t xml:space="preserve"> ή ισοδύναμο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94B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3C9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60A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395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9C4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3DE9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EE53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C50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2357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92E1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3E858BF8" w14:textId="77777777" w:rsidTr="007544FD">
        <w:trPr>
          <w:gridAfter w:val="1"/>
          <w:wAfter w:w="78" w:type="dxa"/>
          <w:trHeight w:val="140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06E1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DEF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(τύπου </w:t>
            </w:r>
            <w:proofErr w:type="spellStart"/>
            <w:r w:rsidRPr="00501E5B">
              <w:rPr>
                <w:color w:val="000000"/>
                <w:lang w:val="en-US"/>
              </w:rPr>
              <w:t>wettex</w:t>
            </w:r>
            <w:proofErr w:type="spellEnd"/>
            <w:r w:rsidRPr="004D2170">
              <w:rPr>
                <w:color w:val="000000"/>
              </w:rPr>
              <w:t xml:space="preserve"> ή ισοδύναμο), μεγέθους </w:t>
            </w:r>
            <w:r w:rsidRPr="00501E5B">
              <w:rPr>
                <w:color w:val="000000"/>
                <w:lang w:val="en-US"/>
              </w:rPr>
              <w:t>No</w:t>
            </w:r>
            <w:r w:rsidRPr="004D2170">
              <w:rPr>
                <w:color w:val="000000"/>
              </w:rPr>
              <w:t>4-300</w:t>
            </w:r>
            <w:r w:rsidRPr="00501E5B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</w:t>
            </w:r>
            <w:r w:rsidRPr="00501E5B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285</w:t>
            </w:r>
            <w:r w:rsidRPr="00501E5B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751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C90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89D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6EC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8D9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8015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392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99D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839D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8E0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C96C10E" w14:textId="77777777" w:rsidTr="007544FD">
        <w:trPr>
          <w:gridAfter w:val="1"/>
          <w:wAfter w:w="78" w:type="dxa"/>
          <w:trHeight w:val="169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726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lastRenderedPageBreak/>
              <w:t>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991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501E5B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 30</w:t>
            </w:r>
            <w:r w:rsidRPr="00501E5B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501E5B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30</w:t>
            </w:r>
            <w:r w:rsidRPr="00501E5B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, </w:t>
            </w:r>
            <w:r w:rsidRPr="00501E5B">
              <w:rPr>
                <w:color w:val="000000"/>
                <w:lang w:val="en-US"/>
              </w:rPr>
              <w:t>colors</w:t>
            </w:r>
            <w:r w:rsidRPr="004D2170">
              <w:rPr>
                <w:color w:val="000000"/>
              </w:rPr>
              <w:t xml:space="preserve"> σε συσκευασία 4τμχ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63B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457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704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EDF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1F7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640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2636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A64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5058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19C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45399B30" w14:textId="77777777" w:rsidTr="007544FD">
        <w:trPr>
          <w:gridAfter w:val="1"/>
          <w:wAfter w:w="78" w:type="dxa"/>
          <w:trHeight w:val="219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272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E0A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Σκούπα πλαστική,  χωρίς κοντάρι,(ανταλλακτικό)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411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D21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7769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C46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D64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050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105C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86EC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91F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DFF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7FDBEA9F" w14:textId="77777777" w:rsidTr="007544FD">
        <w:trPr>
          <w:gridAfter w:val="1"/>
          <w:wAfter w:w="78" w:type="dxa"/>
          <w:trHeight w:val="26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4A7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A2C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Σφουγγάρι καθαρισμού κουζίνας με σύρμα (11</w:t>
            </w:r>
            <w:r w:rsidRPr="00501E5B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7</w:t>
            </w:r>
            <w:r w:rsidRPr="00501E5B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</w:t>
            </w:r>
            <w:r w:rsidRPr="00501E5B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92B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5C5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D08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5B6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88B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579F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531F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A381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63A5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3A9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4FC737C4" w14:textId="77777777" w:rsidTr="007544FD">
        <w:trPr>
          <w:gridAfter w:val="1"/>
          <w:wAfter w:w="78" w:type="dxa"/>
          <w:trHeight w:val="276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D21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BD3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501E5B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), 180-200</w:t>
            </w:r>
            <w:r w:rsidRPr="00501E5B">
              <w:rPr>
                <w:color w:val="000000"/>
                <w:lang w:val="en-US"/>
              </w:rPr>
              <w:t>gr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445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80C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EF5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4AEE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D83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293D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BC3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D35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3A4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F798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199EF4DB" w14:textId="77777777" w:rsidTr="007544FD">
        <w:trPr>
          <w:gridAfter w:val="1"/>
          <w:wAfter w:w="78" w:type="dxa"/>
          <w:trHeight w:val="169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4BB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B2C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501E5B">
              <w:rPr>
                <w:color w:val="000000"/>
                <w:lang w:val="en-US"/>
              </w:rPr>
              <w:t>Τζ</w:t>
            </w:r>
            <w:proofErr w:type="spellEnd"/>
            <w:r w:rsidRPr="00501E5B">
              <w:rPr>
                <w:color w:val="000000"/>
                <w:lang w:val="en-US"/>
              </w:rPr>
              <w:t xml:space="preserve">αμοκαθαριστή 36 - 40 cm  </w:t>
            </w:r>
            <w:proofErr w:type="spellStart"/>
            <w:r w:rsidRPr="00501E5B">
              <w:rPr>
                <w:color w:val="000000"/>
                <w:lang w:val="en-US"/>
              </w:rPr>
              <w:t>με</w:t>
            </w:r>
            <w:proofErr w:type="spellEnd"/>
            <w:r w:rsidRPr="00501E5B">
              <w:rPr>
                <w:color w:val="000000"/>
                <w:lang w:val="en-US"/>
              </w:rPr>
              <w:t xml:space="preserve"> </w:t>
            </w:r>
            <w:proofErr w:type="spellStart"/>
            <w:r w:rsidRPr="00501E5B">
              <w:rPr>
                <w:color w:val="000000"/>
                <w:lang w:val="en-US"/>
              </w:rPr>
              <w:t>γουνάκι</w:t>
            </w:r>
            <w:proofErr w:type="spellEnd"/>
            <w:r w:rsidRPr="00501E5B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3DF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D7E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1CB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99D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876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83A0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726E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8F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C9E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337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19D8FE77" w14:textId="77777777" w:rsidTr="007544FD">
        <w:trPr>
          <w:gridAfter w:val="1"/>
          <w:wAfter w:w="78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2CA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09B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Τζαμοκαθαριστή</w:t>
            </w:r>
            <w:proofErr w:type="spellEnd"/>
            <w:r w:rsidRPr="004D2170">
              <w:rPr>
                <w:color w:val="000000"/>
              </w:rPr>
              <w:t xml:space="preserve"> με λάστιχο 40</w:t>
            </w:r>
            <w:r w:rsidRPr="00501E5B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4D2170">
              <w:rPr>
                <w:color w:val="000000"/>
              </w:rPr>
              <w:lastRenderedPageBreak/>
              <w:t>περίπου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F44B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318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480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166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4F8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D88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F1E1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2B0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400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301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30651DD1" w14:textId="77777777" w:rsidTr="007544FD">
        <w:trPr>
          <w:gridAfter w:val="1"/>
          <w:wAfter w:w="78" w:type="dxa"/>
          <w:trHeight w:val="13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CF9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45D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501E5B">
              <w:rPr>
                <w:color w:val="000000"/>
                <w:lang w:val="en-US"/>
              </w:rPr>
              <w:t>750ml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70A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6FA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DBC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CB5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99F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EFB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984B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610E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3BB2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F67F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2A302C84" w14:textId="77777777" w:rsidTr="007544FD">
        <w:trPr>
          <w:gridAfter w:val="1"/>
          <w:wAfter w:w="78" w:type="dxa"/>
          <w:trHeight w:val="136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AAA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865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501E5B">
              <w:rPr>
                <w:color w:val="000000"/>
                <w:lang w:val="en-US"/>
              </w:rPr>
              <w:t xml:space="preserve">4lt, </w:t>
            </w:r>
            <w:proofErr w:type="spellStart"/>
            <w:r w:rsidRPr="00501E5B">
              <w:rPr>
                <w:color w:val="000000"/>
                <w:lang w:val="en-US"/>
              </w:rPr>
              <w:t>με</w:t>
            </w:r>
            <w:proofErr w:type="spellEnd"/>
            <w:r w:rsidRPr="00501E5B">
              <w:rPr>
                <w:color w:val="000000"/>
                <w:lang w:val="en-US"/>
              </w:rPr>
              <w:t xml:space="preserve"> </w:t>
            </w:r>
            <w:proofErr w:type="spellStart"/>
            <w:r w:rsidRPr="00501E5B">
              <w:rPr>
                <w:color w:val="000000"/>
                <w:lang w:val="en-US"/>
              </w:rPr>
              <w:t>άρωμ</w:t>
            </w:r>
            <w:proofErr w:type="spellEnd"/>
            <w:r w:rsidRPr="00501E5B">
              <w:rPr>
                <w:color w:val="000000"/>
                <w:lang w:val="en-US"/>
              </w:rPr>
              <w:t>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578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980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2BF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D5F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046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89D1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E7C5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671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14B8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C4AD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660461E5" w14:textId="77777777" w:rsidTr="007544FD">
        <w:trPr>
          <w:gridAfter w:val="1"/>
          <w:wAfter w:w="78" w:type="dxa"/>
          <w:trHeight w:val="443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9B1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CB1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>, με εκχυλίσματα χαμομηλιού ή αμυγδάλου ή  βατόμουρου ή ξύδι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6C3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A14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852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B54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5BA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8329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8CC2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CC82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BE7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382F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7624B357" w14:textId="77777777" w:rsidTr="007544FD">
        <w:trPr>
          <w:gridAfter w:val="1"/>
          <w:wAfter w:w="78" w:type="dxa"/>
          <w:trHeight w:val="3652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8D6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2C0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Υγρό καθαρισμού τζαμιών, 750</w:t>
            </w:r>
            <w:r w:rsidRPr="00501E5B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περίπου η συσκευασία με ψεκαστήρα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8A9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D8F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425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8EB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3E2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01EA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285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42E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AC0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857F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2C404844" w14:textId="77777777" w:rsidTr="007544FD">
        <w:trPr>
          <w:gridAfter w:val="1"/>
          <w:wAfter w:w="78" w:type="dxa"/>
          <w:trHeight w:val="1832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0B6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lastRenderedPageBreak/>
              <w:t>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B04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AA3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02C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783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DEF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EB9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8CFF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CA3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E823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7569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0F4E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3512E06F" w14:textId="77777777" w:rsidTr="007544FD">
        <w:trPr>
          <w:gridAfter w:val="1"/>
          <w:wAfter w:w="78" w:type="dxa"/>
          <w:trHeight w:val="254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265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8453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Φαράσι πλαστικό με λάστιχο μπροστά και κοντάρι 60</w:t>
            </w:r>
            <w:r w:rsidRPr="00501E5B">
              <w:rPr>
                <w:color w:val="000000"/>
                <w:lang w:val="en-US"/>
              </w:rPr>
              <w:t>cm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6ED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BF4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5E0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39F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8EA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71D5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D84C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590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14AD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3BE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11B568E6" w14:textId="77777777" w:rsidTr="007544FD">
        <w:trPr>
          <w:gridAfter w:val="1"/>
          <w:wAfter w:w="78" w:type="dxa"/>
          <w:trHeight w:val="154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D6E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D1F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Χα</w:t>
            </w:r>
            <w:proofErr w:type="spellStart"/>
            <w:r w:rsidRPr="00501E5B">
              <w:rPr>
                <w:color w:val="000000"/>
                <w:lang w:val="en-US"/>
              </w:rPr>
              <w:t>ρτί</w:t>
            </w:r>
            <w:proofErr w:type="spellEnd"/>
            <w:r w:rsidRPr="00501E5B">
              <w:rPr>
                <w:color w:val="000000"/>
                <w:lang w:val="en-US"/>
              </w:rPr>
              <w:t xml:space="preserve"> </w:t>
            </w:r>
            <w:proofErr w:type="spellStart"/>
            <w:r w:rsidRPr="00501E5B">
              <w:rPr>
                <w:color w:val="000000"/>
                <w:lang w:val="en-US"/>
              </w:rPr>
              <w:t>κουζίν</w:t>
            </w:r>
            <w:proofErr w:type="spellEnd"/>
            <w:r w:rsidRPr="00501E5B">
              <w:rPr>
                <w:color w:val="000000"/>
                <w:lang w:val="en-US"/>
              </w:rPr>
              <w:t xml:space="preserve">ας, </w:t>
            </w:r>
            <w:proofErr w:type="spellStart"/>
            <w:r w:rsidRPr="00501E5B">
              <w:rPr>
                <w:color w:val="000000"/>
                <w:lang w:val="en-US"/>
              </w:rPr>
              <w:t>συσκ</w:t>
            </w:r>
            <w:proofErr w:type="spellEnd"/>
            <w:r w:rsidRPr="00501E5B">
              <w:rPr>
                <w:color w:val="000000"/>
                <w:lang w:val="en-US"/>
              </w:rPr>
              <w:t>. 800gr.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778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A6A3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0F2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547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1D8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1EA3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3D4F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DBE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1FA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5673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20DC5FA6" w14:textId="77777777" w:rsidTr="007544FD">
        <w:trPr>
          <w:gridAfter w:val="1"/>
          <w:wAfter w:w="78" w:type="dxa"/>
          <w:trHeight w:val="169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F0B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2F9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Χαρτί υγείας (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8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 xml:space="preserve">) 150 </w:t>
            </w:r>
            <w:r w:rsidRPr="00501E5B">
              <w:rPr>
                <w:color w:val="000000"/>
                <w:lang w:val="en-US"/>
              </w:rPr>
              <w:t>gr</w:t>
            </w:r>
            <w:r w:rsidRPr="004D2170">
              <w:rPr>
                <w:color w:val="000000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739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645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45A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098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D69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CE75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490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2699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9636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497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25BE2049" w14:textId="77777777" w:rsidTr="007544FD">
        <w:trPr>
          <w:gridAfter w:val="1"/>
          <w:wAfter w:w="78" w:type="dxa"/>
          <w:trHeight w:val="9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36D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10F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7211D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E045D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1339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51C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3202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854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5429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9624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4B69F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DFE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A1B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F2FA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501E5B" w14:paraId="22DEFDF6" w14:textId="77777777" w:rsidTr="007544FD">
        <w:trPr>
          <w:gridAfter w:val="1"/>
          <w:wAfter w:w="78" w:type="dxa"/>
          <w:trHeight w:val="51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6498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C70D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2186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0FC8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6078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BC40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C93A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 ΦΠΑ 24%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D9814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00138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BA5E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3968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501E5B" w14:paraId="21E39068" w14:textId="77777777" w:rsidTr="007544FD">
        <w:trPr>
          <w:gridAfter w:val="1"/>
          <w:wAfter w:w="78" w:type="dxa"/>
          <w:trHeight w:val="585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7C2A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4122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08214" w14:textId="77777777" w:rsidR="0076286E" w:rsidRPr="00501E5B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131B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C47B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7C14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B322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EC4BF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7900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D5E1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139F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501E5B" w14:paraId="5CC5403E" w14:textId="77777777" w:rsidTr="007544FD">
        <w:trPr>
          <w:gridAfter w:val="1"/>
          <w:wAfter w:w="78" w:type="dxa"/>
          <w:trHeight w:val="3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B0DC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C1E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E741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79C3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FCD1" w14:textId="77777777" w:rsidR="0076286E" w:rsidRPr="00501E5B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A2A2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1058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E49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9940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F3A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51D7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8ED4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501E5B" w14:paraId="04658EC3" w14:textId="77777777" w:rsidTr="007544FD">
        <w:trPr>
          <w:gridAfter w:val="1"/>
          <w:wAfter w:w="78" w:type="dxa"/>
          <w:trHeight w:val="3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7393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9B33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FAB4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7294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718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4494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90E5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84B2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82E6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6A20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2CCA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F42F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4D2170" w14:paraId="11AC1213" w14:textId="77777777" w:rsidTr="007544FD">
        <w:trPr>
          <w:trHeight w:val="375"/>
        </w:trPr>
        <w:tc>
          <w:tcPr>
            <w:tcW w:w="10143" w:type="dxa"/>
            <w:gridSpan w:val="1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8098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Α5β. Είδη καθαριότητας και ευπρεπισμού.</w:t>
            </w:r>
          </w:p>
        </w:tc>
      </w:tr>
      <w:tr w:rsidR="0076286E" w:rsidRPr="00501E5B" w14:paraId="4F0A5183" w14:textId="77777777" w:rsidTr="007544FD">
        <w:trPr>
          <w:gridAfter w:val="1"/>
          <w:wAfter w:w="78" w:type="dxa"/>
          <w:trHeight w:val="120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13E27FD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890DA8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ΕΙΔΗ  ΜΕ ΦΠΑ 6%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81BF058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2E0132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94B4E9A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91353D2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5836C04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D3AF4C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F8A1EC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501E5B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9688DC3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501E5B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B134010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501E5B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8D97EE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501E5B" w14:paraId="70E0587B" w14:textId="77777777" w:rsidTr="007544FD">
        <w:trPr>
          <w:gridAfter w:val="1"/>
          <w:wAfter w:w="78" w:type="dxa"/>
          <w:trHeight w:val="26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F67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1D7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Απολυμαντικό για όλες τις επιφάνειες  με αντλία,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501E5B">
              <w:rPr>
                <w:color w:val="000000"/>
                <w:lang w:val="en-US"/>
              </w:rPr>
              <w:t>1000ml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9AC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4BA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A48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CA5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77F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C60E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07B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6CF7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E57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A1E7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0CACDD4" w14:textId="77777777" w:rsidTr="007544FD">
        <w:trPr>
          <w:gridAfter w:val="1"/>
          <w:wAfter w:w="78" w:type="dxa"/>
          <w:trHeight w:val="269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53E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A50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501E5B">
              <w:rPr>
                <w:color w:val="000000"/>
                <w:lang w:val="en-US"/>
              </w:rPr>
              <w:t>Γάντι</w:t>
            </w:r>
            <w:proofErr w:type="spellEnd"/>
            <w:r w:rsidRPr="00501E5B">
              <w:rPr>
                <w:color w:val="000000"/>
                <w:lang w:val="en-US"/>
              </w:rPr>
              <w:t xml:space="preserve">α latex </w:t>
            </w:r>
            <w:proofErr w:type="spellStart"/>
            <w:r w:rsidRPr="00501E5B">
              <w:rPr>
                <w:color w:val="000000"/>
                <w:lang w:val="en-US"/>
              </w:rPr>
              <w:t>μεγέθους</w:t>
            </w:r>
            <w:proofErr w:type="spellEnd"/>
            <w:r w:rsidRPr="00501E5B">
              <w:rPr>
                <w:color w:val="000000"/>
                <w:lang w:val="en-US"/>
              </w:rPr>
              <w:t xml:space="preserve"> medium (πα</w:t>
            </w:r>
            <w:proofErr w:type="spellStart"/>
            <w:r w:rsidRPr="00501E5B">
              <w:rPr>
                <w:color w:val="000000"/>
                <w:lang w:val="en-US"/>
              </w:rPr>
              <w:t>κέτο</w:t>
            </w:r>
            <w:proofErr w:type="spellEnd"/>
            <w:r w:rsidRPr="00501E5B">
              <w:rPr>
                <w:color w:val="000000"/>
                <w:lang w:val="en-US"/>
              </w:rPr>
              <w:t xml:space="preserve"> 100 </w:t>
            </w:r>
            <w:proofErr w:type="spellStart"/>
            <w:r w:rsidRPr="00501E5B">
              <w:rPr>
                <w:color w:val="000000"/>
                <w:lang w:val="en-US"/>
              </w:rPr>
              <w:t>τμχ</w:t>
            </w:r>
            <w:proofErr w:type="spellEnd"/>
            <w:r w:rsidRPr="00501E5B">
              <w:rPr>
                <w:color w:val="000000"/>
                <w:lang w:val="en-US"/>
              </w:rPr>
              <w:t xml:space="preserve">.), </w:t>
            </w:r>
            <w:proofErr w:type="spellStart"/>
            <w:r w:rsidRPr="00501E5B">
              <w:rPr>
                <w:color w:val="000000"/>
                <w:u w:val="single"/>
                <w:lang w:val="en-US"/>
              </w:rPr>
              <w:t>χωρίς</w:t>
            </w:r>
            <w:proofErr w:type="spellEnd"/>
            <w:r w:rsidRPr="00501E5B">
              <w:rPr>
                <w:color w:val="000000"/>
                <w:u w:val="single"/>
                <w:lang w:val="en-US"/>
              </w:rPr>
              <w:t xml:space="preserve"> π</w:t>
            </w:r>
            <w:proofErr w:type="spellStart"/>
            <w:r w:rsidRPr="00501E5B">
              <w:rPr>
                <w:color w:val="000000"/>
                <w:u w:val="single"/>
                <w:lang w:val="en-US"/>
              </w:rPr>
              <w:t>ούδρ</w:t>
            </w:r>
            <w:proofErr w:type="spellEnd"/>
            <w:r w:rsidRPr="00501E5B">
              <w:rPr>
                <w:color w:val="000000"/>
                <w:u w:val="single"/>
                <w:lang w:val="en-US"/>
              </w:rPr>
              <w:t>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058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ΠΑΚΕΤΟ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268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6B13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789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232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45C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5402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C10D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E995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D6FE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56F008A" w14:textId="77777777" w:rsidTr="007544FD">
        <w:trPr>
          <w:gridAfter w:val="1"/>
          <w:wAfter w:w="78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20D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EEB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501E5B">
              <w:rPr>
                <w:color w:val="000000"/>
                <w:lang w:val="en-US"/>
              </w:rPr>
              <w:t>Γάντι</w:t>
            </w:r>
            <w:proofErr w:type="spellEnd"/>
            <w:r w:rsidRPr="00501E5B">
              <w:rPr>
                <w:color w:val="000000"/>
                <w:lang w:val="en-US"/>
              </w:rPr>
              <w:t xml:space="preserve">α latex </w:t>
            </w:r>
            <w:proofErr w:type="spellStart"/>
            <w:r w:rsidRPr="00501E5B">
              <w:rPr>
                <w:color w:val="000000"/>
                <w:lang w:val="en-US"/>
              </w:rPr>
              <w:t>μεγέθους</w:t>
            </w:r>
            <w:proofErr w:type="spellEnd"/>
            <w:r w:rsidRPr="00501E5B">
              <w:rPr>
                <w:color w:val="000000"/>
                <w:lang w:val="en-US"/>
              </w:rPr>
              <w:t xml:space="preserve">  large (πα</w:t>
            </w:r>
            <w:proofErr w:type="spellStart"/>
            <w:r w:rsidRPr="00501E5B">
              <w:rPr>
                <w:color w:val="000000"/>
                <w:lang w:val="en-US"/>
              </w:rPr>
              <w:t>κέτο</w:t>
            </w:r>
            <w:proofErr w:type="spellEnd"/>
            <w:r w:rsidRPr="00501E5B">
              <w:rPr>
                <w:color w:val="000000"/>
                <w:lang w:val="en-US"/>
              </w:rPr>
              <w:t xml:space="preserve"> 100 </w:t>
            </w:r>
            <w:proofErr w:type="spellStart"/>
            <w:r w:rsidRPr="00501E5B">
              <w:rPr>
                <w:color w:val="000000"/>
                <w:lang w:val="en-US"/>
              </w:rPr>
              <w:t>τμχ</w:t>
            </w:r>
            <w:proofErr w:type="spellEnd"/>
            <w:r w:rsidRPr="00501E5B">
              <w:rPr>
                <w:color w:val="000000"/>
                <w:lang w:val="en-US"/>
              </w:rPr>
              <w:t xml:space="preserve">.), </w:t>
            </w:r>
            <w:proofErr w:type="spellStart"/>
            <w:r w:rsidRPr="00501E5B">
              <w:rPr>
                <w:color w:val="000000"/>
                <w:u w:val="single"/>
                <w:lang w:val="en-US"/>
              </w:rPr>
              <w:t>χωρίς</w:t>
            </w:r>
            <w:proofErr w:type="spellEnd"/>
            <w:r w:rsidRPr="00501E5B">
              <w:rPr>
                <w:color w:val="000000"/>
                <w:u w:val="single"/>
                <w:lang w:val="en-US"/>
              </w:rPr>
              <w:t xml:space="preserve"> π</w:t>
            </w:r>
            <w:proofErr w:type="spellStart"/>
            <w:r w:rsidRPr="00501E5B">
              <w:rPr>
                <w:color w:val="000000"/>
                <w:u w:val="single"/>
                <w:lang w:val="en-US"/>
              </w:rPr>
              <w:t>ούδρ</w:t>
            </w:r>
            <w:proofErr w:type="spellEnd"/>
            <w:r w:rsidRPr="00501E5B">
              <w:rPr>
                <w:color w:val="000000"/>
                <w:u w:val="single"/>
                <w:lang w:val="en-US"/>
              </w:rPr>
              <w:t>α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99B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ΠΑΚΕΤΟ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633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D9C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3B8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5F2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C63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324C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6458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6FD9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BCC7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3C96C6C" w14:textId="77777777" w:rsidTr="007544FD">
        <w:trPr>
          <w:gridAfter w:val="1"/>
          <w:wAfter w:w="78" w:type="dxa"/>
          <w:trHeight w:val="492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80C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398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αντισηπτικό δέρματος σε μορφή </w:t>
            </w:r>
            <w:r w:rsidRPr="00501E5B">
              <w:rPr>
                <w:color w:val="000000"/>
                <w:lang w:val="en-US"/>
              </w:rPr>
              <w:t>gel</w:t>
            </w:r>
            <w:r w:rsidRPr="004D2170">
              <w:rPr>
                <w:color w:val="000000"/>
              </w:rPr>
              <w:t xml:space="preserve"> με περιεκτικότητα σε αιθυλική αλκοόλη μεγαλύτερη ή ίση του 70%, σε συσκευασία 500</w:t>
            </w:r>
            <w:r w:rsidRPr="00501E5B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περίπου.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6EE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581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E9C6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056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E0F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2A9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765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A3C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B760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AC8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1DE41228" w14:textId="77777777" w:rsidTr="007544FD">
        <w:trPr>
          <w:gridAfter w:val="1"/>
          <w:wAfter w:w="78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144D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1BF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</w:t>
            </w:r>
            <w:proofErr w:type="spellStart"/>
            <w:r w:rsidRPr="004D2170">
              <w:rPr>
                <w:color w:val="000000"/>
              </w:rPr>
              <w:t>κρεμοσά</w:t>
            </w:r>
            <w:r w:rsidRPr="004D2170">
              <w:rPr>
                <w:color w:val="000000"/>
              </w:rPr>
              <w:lastRenderedPageBreak/>
              <w:t>πουνο</w:t>
            </w:r>
            <w:proofErr w:type="spellEnd"/>
            <w:r w:rsidRPr="004D2170">
              <w:rPr>
                <w:color w:val="000000"/>
              </w:rPr>
              <w:t xml:space="preserve"> χεριών,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923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lastRenderedPageBreak/>
              <w:t>ΤΕΜΑΧΙΟ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5C3C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3C2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22D1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A1CA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B9182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9FAD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A2444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E03B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17A7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A7C84B1" w14:textId="77777777" w:rsidTr="007544FD">
        <w:trPr>
          <w:gridAfter w:val="1"/>
          <w:wAfter w:w="78" w:type="dxa"/>
          <w:trHeight w:val="2152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43B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FD1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Υγρό χλώριο καθαρισμού λεπτόρρευστο, συσκ.2</w:t>
            </w:r>
            <w:proofErr w:type="spellStart"/>
            <w:r w:rsidRPr="00501E5B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(κλασική χλωρίνη)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BF2F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3C87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9C15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E638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ED459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501E5B">
              <w:rPr>
                <w:color w:val="000000"/>
                <w:lang w:val="en-US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4AA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A6EE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9F67D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20755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0D56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501E5B" w14:paraId="5E27C014" w14:textId="77777777" w:rsidTr="007544FD">
        <w:trPr>
          <w:gridAfter w:val="1"/>
          <w:wAfter w:w="78" w:type="dxa"/>
          <w:trHeight w:val="9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5C3B" w14:textId="77777777" w:rsidR="0076286E" w:rsidRPr="00501E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2CC8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DD7C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95F1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2BB9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24B6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182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1F0D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13C3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3D1BF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23ECF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094C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80FED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501E5B" w14:paraId="49C86E01" w14:textId="77777777" w:rsidTr="007544FD">
        <w:trPr>
          <w:gridAfter w:val="1"/>
          <w:wAfter w:w="78" w:type="dxa"/>
          <w:trHeight w:val="1056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95F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B7E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52AA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289C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D53F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8CEE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656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 ΦΠΑ 6%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9B2DB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22E5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A92E4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21DA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501E5B" w14:paraId="0740A0CA" w14:textId="77777777" w:rsidTr="007544FD">
        <w:trPr>
          <w:gridAfter w:val="1"/>
          <w:wAfter w:w="78" w:type="dxa"/>
          <w:trHeight w:val="987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EA24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2F62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DA74E" w14:textId="77777777" w:rsidR="0076286E" w:rsidRPr="00501E5B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39F9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C8BF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FF35" w14:textId="77777777" w:rsidR="0076286E" w:rsidRPr="00501E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7A74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501E5B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AB0E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F5AE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5D387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A82C" w14:textId="77777777" w:rsidR="0076286E" w:rsidRPr="00501E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</w:tbl>
    <w:p w14:paraId="5565222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3DBF18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7CEC80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2DD710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446701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D45F11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F3E48E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37EDDF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51735A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6726CC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EC527E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C998A0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9524EE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5AA75B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773FB3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778B311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C7A36F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79C815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A1BDDD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A1A9A7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9A559E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777622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9FDBE4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679552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7C57FB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EC10CD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F17200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5355B2F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AF7BFF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D8D234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A902B7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7DF9286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704FDE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58DCEA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C3EA66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A838CC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3BD48DA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FA08565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C2A685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1F23DC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102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0"/>
        <w:gridCol w:w="1234"/>
        <w:gridCol w:w="709"/>
        <w:gridCol w:w="850"/>
        <w:gridCol w:w="851"/>
        <w:gridCol w:w="850"/>
        <w:gridCol w:w="851"/>
        <w:gridCol w:w="708"/>
        <w:gridCol w:w="851"/>
        <w:gridCol w:w="850"/>
        <w:gridCol w:w="709"/>
        <w:gridCol w:w="1134"/>
        <w:gridCol w:w="78"/>
      </w:tblGrid>
      <w:tr w:rsidR="0076286E" w:rsidRPr="004D2170" w14:paraId="236327EC" w14:textId="77777777" w:rsidTr="007544FD">
        <w:trPr>
          <w:trHeight w:val="1065"/>
        </w:trPr>
        <w:tc>
          <w:tcPr>
            <w:tcW w:w="10285" w:type="dxa"/>
            <w:gridSpan w:val="13"/>
            <w:tcBorders>
              <w:top w:val="nil"/>
              <w:left w:val="nil"/>
              <w:right w:val="nil"/>
            </w:tcBorders>
            <w:shd w:val="clear" w:color="000000" w:fill="DDEBF7"/>
            <w:vAlign w:val="center"/>
            <w:hideMark/>
          </w:tcPr>
          <w:p w14:paraId="7538E982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Α6 - ΥΠΗΡΕΣΙΑ 035: ΥΠΗΡΕΣΙΕΣ ΠΡΑΣΙΝΟΥ  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 Περιβάλλοντος)</w:t>
            </w:r>
          </w:p>
        </w:tc>
      </w:tr>
      <w:tr w:rsidR="0076286E" w:rsidRPr="004D2170" w14:paraId="3930762E" w14:textId="77777777" w:rsidTr="007544FD">
        <w:trPr>
          <w:trHeight w:val="540"/>
        </w:trPr>
        <w:tc>
          <w:tcPr>
            <w:tcW w:w="10285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60C7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Α6α:  Είδη καθαριότητας και ευπρεπισμού με ΦΠΑ 24%</w:t>
            </w:r>
          </w:p>
        </w:tc>
      </w:tr>
      <w:tr w:rsidR="0076286E" w:rsidRPr="00BC58CC" w14:paraId="226F32E9" w14:textId="77777777" w:rsidTr="007544FD">
        <w:trPr>
          <w:gridAfter w:val="1"/>
          <w:wAfter w:w="78" w:type="dxa"/>
          <w:trHeight w:val="11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3328BE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2E7B9C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ΕΙΔΗ  ΜΕ ΦΠΑ 24%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348BCD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ΜΟΝΑΔΑ ΜΕΤΡΗΣ</w:t>
            </w:r>
            <w:r w:rsidRPr="00BC58CC">
              <w:rPr>
                <w:b/>
                <w:bCs/>
                <w:color w:val="000000"/>
                <w:lang w:val="en-US"/>
              </w:rPr>
              <w:lastRenderedPageBreak/>
              <w:t xml:space="preserve">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881E558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lastRenderedPageBreak/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814E4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A566A50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393FBA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F4E930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ΤΙΜΗ ΜΟΝΑΔΑ</w:t>
            </w:r>
            <w:r w:rsidRPr="00BC58CC">
              <w:rPr>
                <w:b/>
                <w:bCs/>
                <w:color w:val="000000"/>
                <w:lang w:val="en-US"/>
              </w:rPr>
              <w:lastRenderedPageBreak/>
              <w:t>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6BE9FC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BC58CC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AFC2BFC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BC58CC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730284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BC58CC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87164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BC58CC" w14:paraId="1E521DBD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CB3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F9A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Βουρτσάκι </w:t>
            </w:r>
            <w:r w:rsidRPr="00BC58CC">
              <w:rPr>
                <w:color w:val="000000"/>
                <w:lang w:val="en-US"/>
              </w:rPr>
              <w:t>w</w:t>
            </w:r>
            <w:r w:rsidRPr="004D2170">
              <w:rPr>
                <w:color w:val="000000"/>
              </w:rPr>
              <w:t>.</w:t>
            </w:r>
            <w:r w:rsidRPr="00BC58CC">
              <w:rPr>
                <w:color w:val="000000"/>
                <w:lang w:val="en-US"/>
              </w:rPr>
              <w:t>c</w:t>
            </w:r>
            <w:r w:rsidRPr="004D2170">
              <w:rPr>
                <w:color w:val="000000"/>
              </w:rPr>
              <w:t>. (</w:t>
            </w:r>
            <w:proofErr w:type="spellStart"/>
            <w:r w:rsidRPr="004D2170">
              <w:rPr>
                <w:color w:val="000000"/>
              </w:rPr>
              <w:t>πιγκάλ</w:t>
            </w:r>
            <w:proofErr w:type="spellEnd"/>
            <w:r w:rsidRPr="004D2170">
              <w:rPr>
                <w:color w:val="000000"/>
              </w:rPr>
              <w:t>) κλειστού τύπου πλαστικό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85B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34A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66E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88C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E9C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5D7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57B9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3362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08DD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5D7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7206D9D" w14:textId="77777777" w:rsidTr="007544FD">
        <w:trPr>
          <w:gridAfter w:val="1"/>
          <w:wAfter w:w="78" w:type="dxa"/>
          <w:trHeight w:val="108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B9E4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A94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Γάντια ελαστικά κουζίνας (σε ζεύγη) μεγέθους </w:t>
            </w:r>
            <w:r w:rsidRPr="00BC58CC">
              <w:rPr>
                <w:color w:val="000000"/>
                <w:lang w:val="en-US"/>
              </w:rPr>
              <w:t>medium</w:t>
            </w:r>
            <w:r w:rsidRPr="004D2170">
              <w:rPr>
                <w:color w:val="000000"/>
              </w:rPr>
              <w:t>,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544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A83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2FC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F78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11D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D2AB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DA49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058C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B747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E968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7049947F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3F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C24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Διανομείς-αντλίες υγρού σαπουνιού (</w:t>
            </w:r>
            <w:r w:rsidRPr="00BC58CC">
              <w:rPr>
                <w:color w:val="000000"/>
                <w:lang w:val="en-US"/>
              </w:rPr>
              <w:t>Dispenser</w:t>
            </w:r>
            <w:r w:rsidRPr="004D2170">
              <w:rPr>
                <w:color w:val="000000"/>
              </w:rPr>
              <w:t>), πλαστικοί 500</w:t>
            </w:r>
            <w:r w:rsidRPr="00BC58CC">
              <w:rPr>
                <w:color w:val="000000"/>
                <w:lang w:val="en-US"/>
              </w:rPr>
              <w:t>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706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CF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F86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319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0B3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66B9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B0F7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599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DE6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A2EF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2B343E7B" w14:textId="77777777" w:rsidTr="007544FD">
        <w:trPr>
          <w:gridAfter w:val="1"/>
          <w:wAfter w:w="78" w:type="dxa"/>
          <w:trHeight w:val="15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BE4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8FA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Κάδος απορριμμάτων κουζίνας ανοξείδωτος στρογγυλός με πεντάλ 28</w:t>
            </w:r>
            <w:proofErr w:type="spellStart"/>
            <w:r w:rsidRPr="00BC58CC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>, 32Χ34Χ33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ύψος περίπου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49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B51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498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BA8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BD29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8C2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9A1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7F9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1ED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2026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01639492" w14:textId="77777777" w:rsidTr="007544FD">
        <w:trPr>
          <w:gridAfter w:val="1"/>
          <w:wAfter w:w="78" w:type="dxa"/>
          <w:trHeight w:val="18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CCB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BF7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Κάδος απορριμμάτων στρογγυλός εξωτερικού &amp; εσωτερικού χώρου, 75 λίτρων </w:t>
            </w:r>
            <w:r w:rsidRPr="004D2170">
              <w:rPr>
                <w:color w:val="000000"/>
              </w:rPr>
              <w:lastRenderedPageBreak/>
              <w:t>(πλαστικός) διαστάσεων περίπου 44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proofErr w:type="spellStart"/>
            <w:r w:rsidRPr="004D2170">
              <w:rPr>
                <w:color w:val="000000"/>
              </w:rPr>
              <w:t>διάμ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BC58CC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63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ύψος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B4B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6F5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A33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494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0FA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5423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B2B8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90B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D9A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9F1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02B08866" w14:textId="77777777" w:rsidTr="007544FD">
        <w:trPr>
          <w:gridAfter w:val="1"/>
          <w:wAfter w:w="78" w:type="dxa"/>
          <w:trHeight w:val="15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5CA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AA8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Καλαθάκια απορριμμάτων γραφείου πλαστικά, ανοιχτού τύπου (χωρίς καπάκι), 31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BC58CC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28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ύψος περίπου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4BF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21D8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3D0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261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FED1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74FB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05F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4B8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BD3A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940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3D370C67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641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47D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Κάδος μπάνιου πλαστικός τετράγωνος με πεντάλ 7</w:t>
            </w:r>
            <w:proofErr w:type="spellStart"/>
            <w:r w:rsidRPr="00BC58CC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7F5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095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09F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83B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1EE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934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CA9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6BFA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21C8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CC10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F72077C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AED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961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Κρέμα καθαρισμού γενικής χρήσης (500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) τύπου </w:t>
            </w:r>
            <w:proofErr w:type="spellStart"/>
            <w:r w:rsidRPr="00BC58CC">
              <w:rPr>
                <w:color w:val="000000"/>
                <w:lang w:val="en-US"/>
              </w:rPr>
              <w:t>cif</w:t>
            </w:r>
            <w:proofErr w:type="spellEnd"/>
            <w:r w:rsidRPr="004D2170">
              <w:rPr>
                <w:color w:val="000000"/>
              </w:rPr>
              <w:t xml:space="preserve"> ή ισοδύναμο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F9B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1FD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76D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DF2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DF7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9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900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28E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7E82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1C60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77A0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BC691D9" w14:textId="77777777" w:rsidTr="007544FD">
        <w:trPr>
          <w:gridAfter w:val="1"/>
          <w:wAfter w:w="78" w:type="dxa"/>
          <w:trHeight w:val="12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F3D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8C9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Κουβάς σφουγγαρίσματος πλαστικός απλός 17-20 </w:t>
            </w:r>
            <w:proofErr w:type="spellStart"/>
            <w:r w:rsidRPr="00BC58CC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με στίφτη </w:t>
            </w:r>
            <w:r w:rsidRPr="004D2170">
              <w:rPr>
                <w:b/>
                <w:bCs/>
                <w:color w:val="000000"/>
              </w:rPr>
              <w:t>(ΒΑΡΕΩΣ ΤΥΠΟΥ)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4E4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9110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AF6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1B0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4F2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72B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9FDD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B774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C6AF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3CB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7418B605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095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7B2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Μπατα</w:t>
            </w:r>
            <w:proofErr w:type="spellStart"/>
            <w:r w:rsidRPr="00BC58CC">
              <w:rPr>
                <w:color w:val="000000"/>
                <w:lang w:val="en-US"/>
              </w:rPr>
              <w:t>ρίες</w:t>
            </w:r>
            <w:proofErr w:type="spellEnd"/>
            <w:r w:rsidRPr="00BC58CC">
              <w:rPr>
                <w:color w:val="000000"/>
                <w:lang w:val="en-US"/>
              </w:rPr>
              <w:t xml:space="preserve"> 3Α 4τμχ.α</w:t>
            </w:r>
            <w:proofErr w:type="spellStart"/>
            <w:r w:rsidRPr="00BC58CC">
              <w:rPr>
                <w:color w:val="000000"/>
                <w:lang w:val="en-US"/>
              </w:rPr>
              <w:t>λκ</w:t>
            </w:r>
            <w:proofErr w:type="spellEnd"/>
            <w:r w:rsidRPr="00BC58CC">
              <w:rPr>
                <w:color w:val="000000"/>
                <w:lang w:val="en-US"/>
              </w:rPr>
              <w:t>αλ</w:t>
            </w:r>
            <w:r w:rsidRPr="00BC58CC">
              <w:rPr>
                <w:color w:val="000000"/>
                <w:lang w:val="en-US"/>
              </w:rPr>
              <w:lastRenderedPageBreak/>
              <w:t>ικές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E06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FF8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5F9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496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5E7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F2B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E783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6E93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B9E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17B0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4D5318B9" w14:textId="77777777" w:rsidTr="007544FD">
        <w:trPr>
          <w:gridAfter w:val="1"/>
          <w:wAfter w:w="78" w:type="dxa"/>
          <w:trHeight w:val="84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C3C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24D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Μπατα</w:t>
            </w:r>
            <w:proofErr w:type="spellStart"/>
            <w:r w:rsidRPr="00BC58CC">
              <w:rPr>
                <w:color w:val="000000"/>
                <w:lang w:val="en-US"/>
              </w:rPr>
              <w:t>ρίες</w:t>
            </w:r>
            <w:proofErr w:type="spellEnd"/>
            <w:r w:rsidRPr="00BC58CC">
              <w:rPr>
                <w:color w:val="000000"/>
                <w:lang w:val="en-US"/>
              </w:rPr>
              <w:t xml:space="preserve"> c 2τμχ α</w:t>
            </w:r>
            <w:proofErr w:type="spellStart"/>
            <w:r w:rsidRPr="00BC58CC">
              <w:rPr>
                <w:color w:val="000000"/>
                <w:lang w:val="en-US"/>
              </w:rPr>
              <w:t>λκ</w:t>
            </w:r>
            <w:proofErr w:type="spellEnd"/>
            <w:r w:rsidRPr="00BC58CC">
              <w:rPr>
                <w:color w:val="000000"/>
                <w:lang w:val="en-US"/>
              </w:rPr>
              <w:t>αλικές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AA0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1C7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DAB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D9F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367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32D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909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6F8A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AAD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CB11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F12A30C" w14:textId="77777777" w:rsidTr="007544FD">
        <w:trPr>
          <w:gridAfter w:val="1"/>
          <w:wAfter w:w="78" w:type="dxa"/>
          <w:trHeight w:val="979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48B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AD80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Μπατα</w:t>
            </w:r>
            <w:proofErr w:type="spellStart"/>
            <w:r w:rsidRPr="00BC58CC">
              <w:rPr>
                <w:color w:val="000000"/>
                <w:lang w:val="en-US"/>
              </w:rPr>
              <w:t>ρίες</w:t>
            </w:r>
            <w:proofErr w:type="spellEnd"/>
            <w:r w:rsidRPr="00BC58CC">
              <w:rPr>
                <w:color w:val="000000"/>
                <w:lang w:val="en-US"/>
              </w:rPr>
              <w:t xml:space="preserve"> αα 4τμχ α</w:t>
            </w:r>
            <w:proofErr w:type="spellStart"/>
            <w:r w:rsidRPr="00BC58CC">
              <w:rPr>
                <w:color w:val="000000"/>
                <w:lang w:val="en-US"/>
              </w:rPr>
              <w:t>λκ</w:t>
            </w:r>
            <w:proofErr w:type="spellEnd"/>
            <w:r w:rsidRPr="00BC58CC">
              <w:rPr>
                <w:color w:val="000000"/>
                <w:lang w:val="en-US"/>
              </w:rPr>
              <w:t>αλικές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FAF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590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614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B50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9CE0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0AFD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69CC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57A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5A2C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35E3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F9F5BCF" w14:textId="77777777" w:rsidTr="007544FD">
        <w:trPr>
          <w:gridAfter w:val="1"/>
          <w:wAfter w:w="78" w:type="dxa"/>
          <w:trHeight w:val="113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E43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FE8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BC58CC">
              <w:rPr>
                <w:color w:val="000000"/>
                <w:lang w:val="en-US"/>
              </w:rPr>
              <w:t>Ξύστρ</w:t>
            </w:r>
            <w:proofErr w:type="spellEnd"/>
            <w:r w:rsidRPr="00BC58CC">
              <w:rPr>
                <w:color w:val="000000"/>
                <w:lang w:val="en-US"/>
              </w:rPr>
              <w:t>α πα</w:t>
            </w:r>
            <w:proofErr w:type="spellStart"/>
            <w:r w:rsidRPr="00BC58CC">
              <w:rPr>
                <w:color w:val="000000"/>
                <w:lang w:val="en-US"/>
              </w:rPr>
              <w:t>τώμ</w:t>
            </w:r>
            <w:proofErr w:type="spellEnd"/>
            <w:r w:rsidRPr="00BC58CC">
              <w:rPr>
                <w:color w:val="000000"/>
                <w:lang w:val="en-US"/>
              </w:rPr>
              <w:t>ατος πλα</w:t>
            </w:r>
            <w:proofErr w:type="spellStart"/>
            <w:r w:rsidRPr="00BC58CC">
              <w:rPr>
                <w:color w:val="000000"/>
                <w:lang w:val="en-US"/>
              </w:rPr>
              <w:t>στική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8ED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21E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6E0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79E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9D6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665F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A3B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0A5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2511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F27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35557057" w14:textId="77777777" w:rsidTr="007544FD">
        <w:trPr>
          <w:gridAfter w:val="1"/>
          <w:wAfter w:w="78" w:type="dxa"/>
          <w:trHeight w:val="311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E91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0FD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(τύπου </w:t>
            </w:r>
            <w:proofErr w:type="spellStart"/>
            <w:r w:rsidRPr="00BC58CC">
              <w:rPr>
                <w:color w:val="000000"/>
                <w:lang w:val="en-US"/>
              </w:rPr>
              <w:t>wettex</w:t>
            </w:r>
            <w:proofErr w:type="spellEnd"/>
            <w:r w:rsidRPr="004D2170">
              <w:rPr>
                <w:color w:val="000000"/>
              </w:rPr>
              <w:t xml:space="preserve"> ή ισοδύναμο), μεγέθους </w:t>
            </w:r>
            <w:r w:rsidRPr="00BC58CC">
              <w:rPr>
                <w:color w:val="000000"/>
                <w:lang w:val="en-US"/>
              </w:rPr>
              <w:t>No</w:t>
            </w:r>
            <w:r w:rsidRPr="004D2170">
              <w:rPr>
                <w:color w:val="000000"/>
              </w:rPr>
              <w:t>4-300</w:t>
            </w:r>
            <w:r w:rsidRPr="00BC58CC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</w:t>
            </w:r>
            <w:r w:rsidRPr="00BC58CC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285</w:t>
            </w:r>
            <w:r w:rsidRPr="00BC58CC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87F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046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248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6C7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DD0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354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0AA0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8C82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788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0E1D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752DD1CD" w14:textId="77777777" w:rsidTr="007544FD">
        <w:trPr>
          <w:gridAfter w:val="1"/>
          <w:wAfter w:w="78" w:type="dxa"/>
          <w:trHeight w:val="2957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951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8B3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BC58CC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 30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BC58CC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30</w:t>
            </w:r>
            <w:r w:rsidRPr="00BC58CC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, </w:t>
            </w:r>
            <w:r w:rsidRPr="00BC58CC">
              <w:rPr>
                <w:color w:val="000000"/>
                <w:lang w:val="en-US"/>
              </w:rPr>
              <w:t>colors</w:t>
            </w:r>
            <w:r w:rsidRPr="004D2170">
              <w:rPr>
                <w:color w:val="000000"/>
              </w:rPr>
              <w:t xml:space="preserve"> σε συσκευασία 4τμχ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94F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114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0EE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ED7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91C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4501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6EA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295C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9A0B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7F5C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2D79607" w14:textId="77777777" w:rsidTr="007544FD">
        <w:trPr>
          <w:gridAfter w:val="1"/>
          <w:wAfter w:w="78" w:type="dxa"/>
          <w:trHeight w:val="112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89E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3F8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Πιάτα μιας χρήσεως χάρτινα (20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>. μεσαία)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E55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F449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77E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BC1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243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AD00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A76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14AB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5E5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E001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6D6768D0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728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1CD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>Ποτήρια χάρτινα μιας χρήσης μεσαία(250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), σε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BC58CC">
              <w:rPr>
                <w:color w:val="000000"/>
                <w:lang w:val="en-US"/>
              </w:rPr>
              <w:t xml:space="preserve">50 </w:t>
            </w:r>
            <w:proofErr w:type="spellStart"/>
            <w:r w:rsidRPr="00BC58CC">
              <w:rPr>
                <w:color w:val="000000"/>
                <w:lang w:val="en-US"/>
              </w:rPr>
              <w:lastRenderedPageBreak/>
              <w:t>τμχ</w:t>
            </w:r>
            <w:proofErr w:type="spellEnd"/>
            <w:r w:rsidRPr="00BC58CC">
              <w:rPr>
                <w:color w:val="000000"/>
                <w:lang w:val="en-US"/>
              </w:rPr>
              <w:t xml:space="preserve">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E52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F7D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B17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410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530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451E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3DD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C7E6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333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C47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F794A0B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F45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76E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Σκούπα πλαστική,  χωρίς κοντάρι,(ανταλλακτικό)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D4C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409F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38D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801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5A9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EAFF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97C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7BF1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A0E5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46F9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727A4129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7A9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B5B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Σύρμα κουζίνας </w:t>
            </w:r>
            <w:r w:rsidRPr="00BC58CC">
              <w:rPr>
                <w:color w:val="000000"/>
                <w:lang w:val="en-US"/>
              </w:rPr>
              <w:t>inox</w:t>
            </w:r>
            <w:r w:rsidRPr="004D2170">
              <w:rPr>
                <w:color w:val="000000"/>
              </w:rPr>
              <w:t xml:space="preserve"> σπιράλ, φωλίτσα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DBD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B7B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E82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EF3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291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026A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7F53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08D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703B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6F38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32D24B16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B30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44E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BC58CC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), 180-200</w:t>
            </w:r>
            <w:r w:rsidRPr="00BC58CC">
              <w:rPr>
                <w:color w:val="000000"/>
                <w:lang w:val="en-US"/>
              </w:rPr>
              <w:t>gr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033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691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5B5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28B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F37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A8B3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BDAA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32E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58C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8C53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0FBBA18D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53B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4AE8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Ταπέτα εισόδου επαγγελματικά, από λάστιχο (1</w:t>
            </w:r>
            <w:r w:rsidRPr="00BC58CC">
              <w:rPr>
                <w:color w:val="000000"/>
                <w:lang w:val="en-US"/>
              </w:rPr>
              <w:t>m</w:t>
            </w:r>
            <w:r w:rsidRPr="004D2170">
              <w:rPr>
                <w:color w:val="000000"/>
              </w:rPr>
              <w:t xml:space="preserve"> </w:t>
            </w:r>
            <w:r w:rsidRPr="00BC58CC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1,5</w:t>
            </w:r>
            <w:r w:rsidRPr="00BC58CC">
              <w:rPr>
                <w:color w:val="000000"/>
                <w:lang w:val="en-US"/>
              </w:rPr>
              <w:t>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AA0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2D9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635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8D6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1E0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402C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7F6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2AC7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E3CB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5EC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B25D351" w14:textId="77777777" w:rsidTr="007544FD">
        <w:trPr>
          <w:gridAfter w:val="1"/>
          <w:wAfter w:w="78" w:type="dxa"/>
          <w:trHeight w:val="132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61B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360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BC58CC">
              <w:rPr>
                <w:color w:val="000000"/>
                <w:lang w:val="en-US"/>
              </w:rPr>
              <w:t>750ml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5E0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B79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EFA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639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641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14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062F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0D36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AE91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F22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151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40B6DD8B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8F5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9A7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αλάτων,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500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(τύπου </w:t>
            </w:r>
            <w:proofErr w:type="spellStart"/>
            <w:r w:rsidRPr="00BC58CC">
              <w:rPr>
                <w:color w:val="000000"/>
                <w:lang w:val="en-US"/>
              </w:rPr>
              <w:t>viakal</w:t>
            </w:r>
            <w:proofErr w:type="spellEnd"/>
            <w:r w:rsidRPr="004D2170">
              <w:rPr>
                <w:color w:val="000000"/>
              </w:rPr>
              <w:t>) με ψεκαστήρα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52C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285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0E4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0D0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E7C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2D7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9019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113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5360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FDD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04E2141D" w14:textId="77777777" w:rsidTr="007544FD">
        <w:trPr>
          <w:gridAfter w:val="1"/>
          <w:wAfter w:w="78" w:type="dxa"/>
          <w:trHeight w:val="41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F43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B55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>Υγρό καθαρισμο</w:t>
            </w:r>
            <w:r w:rsidRPr="004D2170">
              <w:rPr>
                <w:color w:val="000000"/>
              </w:rPr>
              <w:lastRenderedPageBreak/>
              <w:t xml:space="preserve">ύ γενικής χρήσης,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BC58CC">
              <w:rPr>
                <w:color w:val="000000"/>
                <w:lang w:val="en-US"/>
              </w:rPr>
              <w:t xml:space="preserve">1lt, </w:t>
            </w:r>
            <w:proofErr w:type="spellStart"/>
            <w:r w:rsidRPr="00BC58CC">
              <w:rPr>
                <w:color w:val="000000"/>
                <w:lang w:val="en-US"/>
              </w:rPr>
              <w:t>με</w:t>
            </w:r>
            <w:proofErr w:type="spellEnd"/>
            <w:r w:rsidRPr="00BC58CC">
              <w:rPr>
                <w:color w:val="000000"/>
                <w:lang w:val="en-US"/>
              </w:rPr>
              <w:t xml:space="preserve"> ECOLABEL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DDF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17C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809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DD4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5CF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431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DCB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239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4250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D813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6C7A0AE" w14:textId="77777777" w:rsidTr="007544FD">
        <w:trPr>
          <w:gridAfter w:val="1"/>
          <w:wAfter w:w="78" w:type="dxa"/>
          <w:trHeight w:val="136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51C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51A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BC58CC">
              <w:rPr>
                <w:color w:val="000000"/>
                <w:lang w:val="en-US"/>
              </w:rPr>
              <w:t xml:space="preserve">4lt, </w:t>
            </w:r>
            <w:proofErr w:type="spellStart"/>
            <w:r w:rsidRPr="00BC58CC">
              <w:rPr>
                <w:color w:val="000000"/>
                <w:lang w:val="en-US"/>
              </w:rPr>
              <w:t>με</w:t>
            </w:r>
            <w:proofErr w:type="spellEnd"/>
            <w:r w:rsidRPr="00BC58CC">
              <w:rPr>
                <w:color w:val="000000"/>
                <w:lang w:val="en-US"/>
              </w:rPr>
              <w:t xml:space="preserve"> </w:t>
            </w:r>
            <w:proofErr w:type="spellStart"/>
            <w:r w:rsidRPr="00BC58CC">
              <w:rPr>
                <w:color w:val="000000"/>
                <w:lang w:val="en-US"/>
              </w:rPr>
              <w:t>άρωμ</w:t>
            </w:r>
            <w:proofErr w:type="spellEnd"/>
            <w:r w:rsidRPr="00BC58CC">
              <w:rPr>
                <w:color w:val="000000"/>
                <w:lang w:val="en-US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83C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84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DAC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220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DAE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15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7B06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663D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1DAF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A331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A86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066C5476" w14:textId="77777777" w:rsidTr="007544FD">
        <w:trPr>
          <w:gridAfter w:val="1"/>
          <w:wAfter w:w="78" w:type="dxa"/>
          <w:trHeight w:val="15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199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87C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450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>, με εκχυλίσματα χαμομηλιού ή αμυγδάλου ή  βατόμουρου ή ξύδι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78D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F6B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B00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1B4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A23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60D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1B13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125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CC5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562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F7465E1" w14:textId="77777777" w:rsidTr="007544FD">
        <w:trPr>
          <w:gridAfter w:val="1"/>
          <w:wAfter w:w="78" w:type="dxa"/>
          <w:trHeight w:val="12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DAE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C36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BC58CC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>, με εκχυλίσματα χαμομηλιού ή αμυγδάλου ή  βατόμουρου ή ξύδι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6B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8C4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0D1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D7C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2F3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9E16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88AB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D8E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7297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E13A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60D3BCB" w14:textId="77777777" w:rsidTr="007544FD">
        <w:trPr>
          <w:gridAfter w:val="1"/>
          <w:wAfter w:w="78" w:type="dxa"/>
          <w:trHeight w:val="12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206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346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Υγρό καθαρισμού τζαμιών, 750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περίπου η συσκευασία με ψεκαστήρα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78E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4C0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954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01AC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622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17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4B48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7FF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356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378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666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F937F97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863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29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603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Φαράσι πλαστικό με λάστιχο μπροστά και κοντάρι 60</w:t>
            </w:r>
            <w:r w:rsidRPr="00BC58CC">
              <w:rPr>
                <w:color w:val="000000"/>
                <w:lang w:val="en-US"/>
              </w:rPr>
              <w:t>cm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0A5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052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8157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589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8BC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5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B6E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F319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F82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2B8C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5E2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7EAFFA07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AF1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695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Χα</w:t>
            </w:r>
            <w:proofErr w:type="spellStart"/>
            <w:r w:rsidRPr="00BC58CC">
              <w:rPr>
                <w:color w:val="000000"/>
                <w:lang w:val="en-US"/>
              </w:rPr>
              <w:t>ρτί</w:t>
            </w:r>
            <w:proofErr w:type="spellEnd"/>
            <w:r w:rsidRPr="00BC58CC">
              <w:rPr>
                <w:color w:val="000000"/>
                <w:lang w:val="en-US"/>
              </w:rPr>
              <w:t xml:space="preserve"> </w:t>
            </w:r>
            <w:proofErr w:type="spellStart"/>
            <w:r w:rsidRPr="00BC58CC">
              <w:rPr>
                <w:color w:val="000000"/>
                <w:lang w:val="en-US"/>
              </w:rPr>
              <w:t>κουζίν</w:t>
            </w:r>
            <w:proofErr w:type="spellEnd"/>
            <w:r w:rsidRPr="00BC58CC">
              <w:rPr>
                <w:color w:val="000000"/>
                <w:lang w:val="en-US"/>
              </w:rPr>
              <w:t xml:space="preserve">ας, </w:t>
            </w:r>
            <w:proofErr w:type="spellStart"/>
            <w:r w:rsidRPr="00BC58CC">
              <w:rPr>
                <w:color w:val="000000"/>
                <w:lang w:val="en-US"/>
              </w:rPr>
              <w:t>συσκ</w:t>
            </w:r>
            <w:proofErr w:type="spellEnd"/>
            <w:r w:rsidRPr="00BC58CC">
              <w:rPr>
                <w:color w:val="000000"/>
                <w:lang w:val="en-US"/>
              </w:rPr>
              <w:t>. 800gr.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BE4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C0F3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B88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B6F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82A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233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6988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A55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3130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454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42B5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00C4DF37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D2A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4C0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Χαρτί υγείας (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8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 xml:space="preserve">) 150 </w:t>
            </w:r>
            <w:r w:rsidRPr="00BC58CC">
              <w:rPr>
                <w:color w:val="000000"/>
                <w:lang w:val="en-US"/>
              </w:rPr>
              <w:t>gr</w:t>
            </w:r>
            <w:r w:rsidRPr="004D2170"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9B2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309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EF6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DE6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6463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400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1D28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85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1BF4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0A0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4EAE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6CA09AEB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EA0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702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Χα</w:t>
            </w:r>
            <w:proofErr w:type="spellStart"/>
            <w:r w:rsidRPr="00BC58CC">
              <w:rPr>
                <w:color w:val="000000"/>
                <w:lang w:val="en-US"/>
              </w:rPr>
              <w:t>ρτομάντηλ</w:t>
            </w:r>
            <w:proofErr w:type="spellEnd"/>
            <w:r w:rsidRPr="00BC58CC">
              <w:rPr>
                <w:color w:val="000000"/>
                <w:lang w:val="en-US"/>
              </w:rPr>
              <w:t xml:space="preserve">α </w:t>
            </w:r>
            <w:proofErr w:type="spellStart"/>
            <w:r w:rsidRPr="00BC58CC">
              <w:rPr>
                <w:color w:val="000000"/>
                <w:lang w:val="en-US"/>
              </w:rPr>
              <w:t>γρ</w:t>
            </w:r>
            <w:proofErr w:type="spellEnd"/>
            <w:r w:rsidRPr="00BC58CC">
              <w:rPr>
                <w:color w:val="000000"/>
                <w:lang w:val="en-US"/>
              </w:rPr>
              <w:t xml:space="preserve">αφείου 100 </w:t>
            </w:r>
            <w:proofErr w:type="spellStart"/>
            <w:r w:rsidRPr="00BC58CC">
              <w:rPr>
                <w:color w:val="000000"/>
                <w:lang w:val="en-US"/>
              </w:rPr>
              <w:t>φύλλων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96A7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19D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133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BF8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9D6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17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E3E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5E2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593C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EC3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FCE0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C6CC039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0D2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4F16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F3B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B269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7978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8BD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2100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588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5036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0D10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F1C3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57C3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C050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ABC36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31A17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BC58CC" w14:paraId="3B257D04" w14:textId="77777777" w:rsidTr="007544FD">
        <w:trPr>
          <w:gridAfter w:val="1"/>
          <w:wAfter w:w="78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095A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6F79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747D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98E1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D5CB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8F5C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8241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 ΦΠΑ 24%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4DC8A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8DA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0DCC6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250D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BC58CC" w14:paraId="792E19DD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D28E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4BBB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91CF9" w14:textId="77777777" w:rsidR="0076286E" w:rsidRPr="00BC58CC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66B5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F71D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C058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0BB46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D34F7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949C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1D4E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8241C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BC58CC" w14:paraId="235137AB" w14:textId="77777777" w:rsidTr="007544FD">
        <w:trPr>
          <w:gridAfter w:val="1"/>
          <w:wAfter w:w="78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2F5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FB32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831C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89C3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C759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5C14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2E53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15CD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FF76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2F3A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AA59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EFDA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BC58CC" w14:paraId="31E5FA03" w14:textId="77777777" w:rsidTr="007544FD">
        <w:trPr>
          <w:gridAfter w:val="1"/>
          <w:wAfter w:w="78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5ACF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A02C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A441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3D82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93A5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FE99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35BC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3468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3BB9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D5B0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A498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307E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4D2170" w14:paraId="62CCE086" w14:textId="77777777" w:rsidTr="007544FD">
        <w:trPr>
          <w:trHeight w:val="375"/>
        </w:trPr>
        <w:tc>
          <w:tcPr>
            <w:tcW w:w="10285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0D52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sz w:val="28"/>
                <w:szCs w:val="28"/>
              </w:rPr>
            </w:pPr>
            <w:r w:rsidRPr="004D2170">
              <w:rPr>
                <w:b/>
                <w:bCs/>
                <w:sz w:val="28"/>
                <w:szCs w:val="28"/>
              </w:rPr>
              <w:t>ΥΠΟΟΜΑΔΑ Α6β:  Είδη καθαριότητας και ευπρεπισμού με ΦΠΑ 6%</w:t>
            </w:r>
          </w:p>
        </w:tc>
      </w:tr>
      <w:tr w:rsidR="0076286E" w:rsidRPr="00BC58CC" w14:paraId="72D399C7" w14:textId="77777777" w:rsidTr="007544FD">
        <w:trPr>
          <w:gridAfter w:val="1"/>
          <w:wAfter w:w="78" w:type="dxa"/>
          <w:trHeight w:val="150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8CE576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FD2699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ΕΙΔΗ  ΜΕ ΦΠΑ 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BE9D49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BA4F455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3E0931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F36C00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583159E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E10B2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4763003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BC58CC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1CB030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BC58CC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8A01E1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BC58CC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1B04854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BC58CC" w14:paraId="468CC6F7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4A4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375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BC58CC">
              <w:rPr>
                <w:color w:val="000000"/>
                <w:lang w:val="en-US"/>
              </w:rPr>
              <w:t>Γάντι</w:t>
            </w:r>
            <w:proofErr w:type="spellEnd"/>
            <w:r w:rsidRPr="00BC58CC">
              <w:rPr>
                <w:color w:val="000000"/>
                <w:lang w:val="en-US"/>
              </w:rPr>
              <w:t xml:space="preserve">α latex </w:t>
            </w:r>
            <w:proofErr w:type="spellStart"/>
            <w:r w:rsidRPr="00BC58CC">
              <w:rPr>
                <w:color w:val="000000"/>
                <w:lang w:val="en-US"/>
              </w:rPr>
              <w:t>μεγέθους</w:t>
            </w:r>
            <w:proofErr w:type="spellEnd"/>
            <w:r w:rsidRPr="00BC58CC">
              <w:rPr>
                <w:color w:val="000000"/>
                <w:lang w:val="en-US"/>
              </w:rPr>
              <w:t xml:space="preserve"> medium, </w:t>
            </w:r>
            <w:r w:rsidRPr="00BC58CC">
              <w:rPr>
                <w:color w:val="000000"/>
                <w:lang w:val="en-US"/>
              </w:rPr>
              <w:lastRenderedPageBreak/>
              <w:t>(πα</w:t>
            </w:r>
            <w:proofErr w:type="spellStart"/>
            <w:r w:rsidRPr="00BC58CC">
              <w:rPr>
                <w:color w:val="000000"/>
                <w:lang w:val="en-US"/>
              </w:rPr>
              <w:t>κέτο</w:t>
            </w:r>
            <w:proofErr w:type="spellEnd"/>
            <w:r w:rsidRPr="00BC58CC">
              <w:rPr>
                <w:color w:val="000000"/>
                <w:lang w:val="en-US"/>
              </w:rPr>
              <w:t xml:space="preserve"> 100 </w:t>
            </w:r>
            <w:proofErr w:type="spellStart"/>
            <w:r w:rsidRPr="00BC58CC">
              <w:rPr>
                <w:color w:val="000000"/>
                <w:lang w:val="en-US"/>
              </w:rPr>
              <w:t>τμχ</w:t>
            </w:r>
            <w:proofErr w:type="spellEnd"/>
            <w:r w:rsidRPr="00BC58CC">
              <w:rPr>
                <w:color w:val="000000"/>
                <w:lang w:val="en-US"/>
              </w:rPr>
              <w:t xml:space="preserve">.), </w:t>
            </w:r>
            <w:proofErr w:type="spellStart"/>
            <w:r w:rsidRPr="00BC58CC">
              <w:rPr>
                <w:color w:val="000000"/>
                <w:u w:val="single"/>
                <w:lang w:val="en-US"/>
              </w:rPr>
              <w:t>χωρίς</w:t>
            </w:r>
            <w:proofErr w:type="spellEnd"/>
            <w:r w:rsidRPr="00BC58CC">
              <w:rPr>
                <w:color w:val="000000"/>
                <w:u w:val="single"/>
                <w:lang w:val="en-US"/>
              </w:rPr>
              <w:t xml:space="preserve"> π</w:t>
            </w:r>
            <w:proofErr w:type="spellStart"/>
            <w:r w:rsidRPr="00BC58CC">
              <w:rPr>
                <w:color w:val="000000"/>
                <w:u w:val="single"/>
                <w:lang w:val="en-US"/>
              </w:rPr>
              <w:t>ούδρ</w:t>
            </w:r>
            <w:proofErr w:type="spellEnd"/>
            <w:r w:rsidRPr="00BC58CC">
              <w:rPr>
                <w:color w:val="000000"/>
                <w:u w:val="single"/>
                <w:lang w:val="en-US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211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B3E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1CC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D34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443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7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7C2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726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5ED0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41F1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A33A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0DDF357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D32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C4A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BC58CC">
              <w:rPr>
                <w:color w:val="000000"/>
                <w:lang w:val="en-US"/>
              </w:rPr>
              <w:t>Γάντι</w:t>
            </w:r>
            <w:proofErr w:type="spellEnd"/>
            <w:r w:rsidRPr="00BC58CC">
              <w:rPr>
                <w:color w:val="000000"/>
                <w:lang w:val="en-US"/>
              </w:rPr>
              <w:t xml:space="preserve">α latex </w:t>
            </w:r>
            <w:proofErr w:type="spellStart"/>
            <w:r w:rsidRPr="00BC58CC">
              <w:rPr>
                <w:color w:val="000000"/>
                <w:lang w:val="en-US"/>
              </w:rPr>
              <w:t>μεγέθους</w:t>
            </w:r>
            <w:proofErr w:type="spellEnd"/>
            <w:r w:rsidRPr="00BC58CC">
              <w:rPr>
                <w:color w:val="000000"/>
                <w:lang w:val="en-US"/>
              </w:rPr>
              <w:t xml:space="preserve">  large,  (πα</w:t>
            </w:r>
            <w:proofErr w:type="spellStart"/>
            <w:r w:rsidRPr="00BC58CC">
              <w:rPr>
                <w:color w:val="000000"/>
                <w:lang w:val="en-US"/>
              </w:rPr>
              <w:t>κέτο</w:t>
            </w:r>
            <w:proofErr w:type="spellEnd"/>
            <w:r w:rsidRPr="00BC58CC">
              <w:rPr>
                <w:color w:val="000000"/>
                <w:lang w:val="en-US"/>
              </w:rPr>
              <w:t xml:space="preserve"> 100 </w:t>
            </w:r>
            <w:proofErr w:type="spellStart"/>
            <w:r w:rsidRPr="00BC58CC">
              <w:rPr>
                <w:color w:val="000000"/>
                <w:lang w:val="en-US"/>
              </w:rPr>
              <w:t>τμχ</w:t>
            </w:r>
            <w:proofErr w:type="spellEnd"/>
            <w:r w:rsidRPr="00BC58CC">
              <w:rPr>
                <w:color w:val="000000"/>
                <w:lang w:val="en-US"/>
              </w:rPr>
              <w:t xml:space="preserve">.), </w:t>
            </w:r>
            <w:proofErr w:type="spellStart"/>
            <w:r w:rsidRPr="00BC58CC">
              <w:rPr>
                <w:color w:val="000000"/>
                <w:u w:val="single"/>
                <w:lang w:val="en-US"/>
              </w:rPr>
              <w:t>χωρίς</w:t>
            </w:r>
            <w:proofErr w:type="spellEnd"/>
            <w:r w:rsidRPr="00BC58CC">
              <w:rPr>
                <w:color w:val="000000"/>
                <w:u w:val="single"/>
                <w:lang w:val="en-US"/>
              </w:rPr>
              <w:t xml:space="preserve"> π</w:t>
            </w:r>
            <w:proofErr w:type="spellStart"/>
            <w:r w:rsidRPr="00BC58CC">
              <w:rPr>
                <w:color w:val="000000"/>
                <w:u w:val="single"/>
                <w:lang w:val="en-US"/>
              </w:rPr>
              <w:t>ούδρ</w:t>
            </w:r>
            <w:proofErr w:type="spellEnd"/>
            <w:r w:rsidRPr="00BC58CC">
              <w:rPr>
                <w:color w:val="000000"/>
                <w:u w:val="single"/>
                <w:lang w:val="en-US"/>
              </w:rPr>
              <w:t>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F37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ΠΑΚΕΤΟ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EA1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F6E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DC8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F99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4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B63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2948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8E77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5AEB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C18B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40C72BF" w14:textId="77777777" w:rsidTr="007544FD">
        <w:trPr>
          <w:gridAfter w:val="1"/>
          <w:wAfter w:w="78" w:type="dxa"/>
          <w:trHeight w:val="21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FA9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5BB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αντισηπτικό δέρματος σε μορφή </w:t>
            </w:r>
            <w:r w:rsidRPr="00BC58CC">
              <w:rPr>
                <w:color w:val="000000"/>
                <w:lang w:val="en-US"/>
              </w:rPr>
              <w:t>gel</w:t>
            </w:r>
            <w:r w:rsidRPr="004D2170">
              <w:rPr>
                <w:color w:val="000000"/>
              </w:rPr>
              <w:t xml:space="preserve"> με περιεκτικότητα σε αιθυλική αλκοόλη μεγαλύτερη ή ίση του 70%, σε συσκευασία 500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περίπου.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BA3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EE4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3EF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2F75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2AA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D34E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0D4F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5A8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8BEA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7921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1E62CB79" w14:textId="77777777" w:rsidTr="007544FD">
        <w:trPr>
          <w:gridAfter w:val="1"/>
          <w:wAfter w:w="78" w:type="dxa"/>
          <w:trHeight w:val="983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BC9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BC7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</w:t>
            </w:r>
            <w:proofErr w:type="spellStart"/>
            <w:r w:rsidRPr="004D2170">
              <w:rPr>
                <w:color w:val="000000"/>
              </w:rPr>
              <w:t>κρεμοσάπουνο</w:t>
            </w:r>
            <w:proofErr w:type="spellEnd"/>
            <w:r w:rsidRPr="004D2170">
              <w:rPr>
                <w:color w:val="000000"/>
              </w:rPr>
              <w:t xml:space="preserve"> χεριών,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330</w:t>
            </w:r>
            <w:r w:rsidRPr="00BC58CC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57D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531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0CA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0DF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093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27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2AE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A4C1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FC92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774A9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3488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0E30DBF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A5A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5A4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</w:t>
            </w:r>
            <w:proofErr w:type="spellStart"/>
            <w:r w:rsidRPr="004D2170">
              <w:rPr>
                <w:color w:val="000000"/>
              </w:rPr>
              <w:t>κρεμοσάπουνο</w:t>
            </w:r>
            <w:proofErr w:type="spellEnd"/>
            <w:r w:rsidRPr="004D2170">
              <w:rPr>
                <w:color w:val="000000"/>
              </w:rPr>
              <w:t xml:space="preserve"> χεριών,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BC58CC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2DE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E86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A55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C01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0E4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13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022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3AA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8C96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43F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43D5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5749FC53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46F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E8E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χλώριο καθαρισμού λεπτόρρευστο, </w:t>
            </w:r>
            <w:r w:rsidRPr="004D2170">
              <w:rPr>
                <w:color w:val="000000"/>
              </w:rPr>
              <w:lastRenderedPageBreak/>
              <w:t>συσκ.2</w:t>
            </w:r>
            <w:proofErr w:type="spellStart"/>
            <w:r w:rsidRPr="00BC58CC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(κλασική χλωρίνη)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622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lastRenderedPageBreak/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4F0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6F00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45B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5AD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26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7D08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7D6DC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A8D8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3C16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EFB43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395CB24E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E4D4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695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χλώριο παχύρρευστο καθαρισμού,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BC58CC">
              <w:rPr>
                <w:color w:val="000000"/>
                <w:lang w:val="en-US"/>
              </w:rPr>
              <w:t>4lt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FDA7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E1B6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C84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185E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C06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BC58CC">
              <w:rPr>
                <w:color w:val="000000"/>
                <w:lang w:val="en-US"/>
              </w:rPr>
              <w:t xml:space="preserve">12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7C6D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A13E1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94DA5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818A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A79BB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BC58CC" w14:paraId="25951D24" w14:textId="77777777" w:rsidTr="007544FD">
        <w:trPr>
          <w:gridAfter w:val="1"/>
          <w:wAfter w:w="78" w:type="dxa"/>
          <w:trHeight w:val="9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3D18" w14:textId="77777777" w:rsidR="0076286E" w:rsidRPr="00BC58CC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84A1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F632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B09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1F58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247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68AE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623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C2D6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>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6D99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691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51E9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F8FD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4D53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BC58CC" w14:paraId="5151E26B" w14:textId="77777777" w:rsidTr="007544FD">
        <w:trPr>
          <w:gridAfter w:val="1"/>
          <w:wAfter w:w="78" w:type="dxa"/>
          <w:trHeight w:val="3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A659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8DFB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B45E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605B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2D3E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877A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38F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 ΦΠΑ 6%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7B34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581A9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0F54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4E8BF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BC58CC" w14:paraId="4EEE0AA3" w14:textId="77777777" w:rsidTr="007544FD">
        <w:trPr>
          <w:gridAfter w:val="1"/>
          <w:wAfter w:w="78" w:type="dxa"/>
          <w:trHeight w:val="6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0673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52FA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81B8E" w14:textId="77777777" w:rsidR="0076286E" w:rsidRPr="00BC58CC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1584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3768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4B14" w14:textId="77777777" w:rsidR="0076286E" w:rsidRPr="00BC58CC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FDE1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BC58CC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82BE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A358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253B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4676" w14:textId="77777777" w:rsidR="0076286E" w:rsidRPr="00BC58CC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</w:tbl>
    <w:p w14:paraId="1D1AED0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D03E8E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A0ACB1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B1D539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F1DCBB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51BD903" w14:textId="77777777" w:rsidR="0076286E" w:rsidRDefault="0076286E" w:rsidP="0076286E">
      <w:pPr>
        <w:suppressAutoHyphens w:val="0"/>
        <w:rPr>
          <w:b/>
          <w:color w:val="000000"/>
          <w:sz w:val="28"/>
          <w:szCs w:val="28"/>
        </w:rPr>
      </w:pPr>
    </w:p>
    <w:tbl>
      <w:tblPr>
        <w:tblW w:w="1003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"/>
        <w:gridCol w:w="950"/>
        <w:gridCol w:w="567"/>
        <w:gridCol w:w="852"/>
        <w:gridCol w:w="850"/>
        <w:gridCol w:w="851"/>
        <w:gridCol w:w="850"/>
        <w:gridCol w:w="851"/>
        <w:gridCol w:w="850"/>
        <w:gridCol w:w="851"/>
        <w:gridCol w:w="850"/>
        <w:gridCol w:w="992"/>
        <w:gridCol w:w="115"/>
      </w:tblGrid>
      <w:tr w:rsidR="0076286E" w:rsidRPr="004D2170" w14:paraId="33B4B984" w14:textId="77777777" w:rsidTr="007544FD">
        <w:trPr>
          <w:trHeight w:val="1065"/>
        </w:trPr>
        <w:tc>
          <w:tcPr>
            <w:tcW w:w="100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14:paraId="1860F2C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ΥΠΟΟΜΑΔΑ Α7 - ΥΠΗΡΕΣΙΑ 055:  ΚΟΙΝΩΝΙΚΗΣ ΠΟΛΙΤΙΚΗΣ </w:t>
            </w:r>
          </w:p>
          <w:p w14:paraId="5A4F6A7A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 Προσχολικής Αγωγής)</w:t>
            </w:r>
          </w:p>
        </w:tc>
      </w:tr>
      <w:tr w:rsidR="0076286E" w:rsidRPr="004D2170" w14:paraId="57D698E7" w14:textId="77777777" w:rsidTr="007544FD">
        <w:trPr>
          <w:trHeight w:val="540"/>
        </w:trPr>
        <w:tc>
          <w:tcPr>
            <w:tcW w:w="100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C5B6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Α7α:  Είδη καθαριότητας και ευπρεπισμού με ΦΠΑ 24%</w:t>
            </w:r>
          </w:p>
        </w:tc>
      </w:tr>
      <w:tr w:rsidR="0076286E" w:rsidRPr="00820693" w14:paraId="23CD3198" w14:textId="77777777" w:rsidTr="007544FD">
        <w:trPr>
          <w:gridAfter w:val="1"/>
          <w:wAfter w:w="115" w:type="dxa"/>
          <w:trHeight w:val="114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EB4C230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8A975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ΕΙΔΗ  ΜΕ ΦΠΑ 24%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DC874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3F4C44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5DCF0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5DB2E69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902BD7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9EEABB3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3DCEA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820693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2D3089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820693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AABD22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820693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A93E71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20693" w14:paraId="00F4C75B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651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16A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Αλουμινόχαρτο 100</w:t>
            </w:r>
            <w:r w:rsidRPr="00820693">
              <w:rPr>
                <w:color w:val="000000"/>
                <w:lang w:val="en-US"/>
              </w:rPr>
              <w:t>m</w:t>
            </w:r>
            <w:r w:rsidRPr="004D2170">
              <w:rPr>
                <w:color w:val="000000"/>
              </w:rPr>
              <w:t xml:space="preserve"> </w:t>
            </w:r>
            <w:r w:rsidRPr="004D2170">
              <w:rPr>
                <w:color w:val="000000"/>
              </w:rPr>
              <w:lastRenderedPageBreak/>
              <w:t>για επαγγελματική χρήση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66C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81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3DA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80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E52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C6D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BEC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20F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301A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2B19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9E9E0E9" w14:textId="77777777" w:rsidTr="007544FD">
        <w:trPr>
          <w:gridAfter w:val="1"/>
          <w:wAfter w:w="115" w:type="dxa"/>
          <w:trHeight w:val="159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902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F47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Ανταλλακτικό στίφτη για οβάλ κουβάδες σφουγγαρίσματος (να χωρά μεγάλη σφουγγαρίστρα 300-350γρ.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9B4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D88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6A3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69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B23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FB2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8A1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6978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F44B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D2A3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A759131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55C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F41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Βούρτσα χαλιών με υποδοχή για κοντάρι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1B15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CC5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03D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227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AEE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C4C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45B8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950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E37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2A3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8A62929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DF6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C9F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Βουρτσάκι </w:t>
            </w:r>
            <w:r w:rsidRPr="00820693">
              <w:rPr>
                <w:color w:val="000000"/>
                <w:lang w:val="en-US"/>
              </w:rPr>
              <w:t>w</w:t>
            </w:r>
            <w:r w:rsidRPr="004D2170">
              <w:rPr>
                <w:color w:val="000000"/>
              </w:rPr>
              <w:t>.</w:t>
            </w:r>
            <w:r w:rsidRPr="00820693">
              <w:rPr>
                <w:color w:val="000000"/>
                <w:lang w:val="en-US"/>
              </w:rPr>
              <w:t>c</w:t>
            </w:r>
            <w:r w:rsidRPr="004D2170">
              <w:rPr>
                <w:color w:val="000000"/>
              </w:rPr>
              <w:t>. (</w:t>
            </w:r>
            <w:proofErr w:type="spellStart"/>
            <w:r w:rsidRPr="004D2170">
              <w:rPr>
                <w:color w:val="000000"/>
              </w:rPr>
              <w:t>πιγκάλ</w:t>
            </w:r>
            <w:proofErr w:type="spellEnd"/>
            <w:r w:rsidRPr="004D2170">
              <w:rPr>
                <w:color w:val="000000"/>
              </w:rPr>
              <w:t>) κλειστού τύπου πλαστικό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928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D6D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578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1FF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67A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37F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73C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23EE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051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65A6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C7840B6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CF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B84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Γάντι</w:t>
            </w:r>
            <w:proofErr w:type="spellEnd"/>
            <w:r w:rsidRPr="00820693">
              <w:rPr>
                <w:color w:val="000000"/>
                <w:lang w:val="en-US"/>
              </w:rPr>
              <w:t xml:space="preserve">α </w:t>
            </w:r>
            <w:proofErr w:type="spellStart"/>
            <w:r w:rsidRPr="00820693">
              <w:rPr>
                <w:color w:val="000000"/>
                <w:lang w:val="en-US"/>
              </w:rPr>
              <w:t>ελ</w:t>
            </w:r>
            <w:proofErr w:type="spellEnd"/>
            <w:r w:rsidRPr="00820693">
              <w:rPr>
                <w:color w:val="000000"/>
                <w:lang w:val="en-US"/>
              </w:rPr>
              <w:t xml:space="preserve">αστικά </w:t>
            </w:r>
            <w:proofErr w:type="spellStart"/>
            <w:r w:rsidRPr="00820693">
              <w:rPr>
                <w:color w:val="000000"/>
                <w:lang w:val="en-US"/>
              </w:rPr>
              <w:t>κουζίν</w:t>
            </w:r>
            <w:proofErr w:type="spellEnd"/>
            <w:r w:rsidRPr="00820693">
              <w:rPr>
                <w:color w:val="000000"/>
                <w:lang w:val="en-US"/>
              </w:rPr>
              <w:t>ας (</w:t>
            </w:r>
            <w:proofErr w:type="spellStart"/>
            <w:r w:rsidRPr="00820693">
              <w:rPr>
                <w:color w:val="000000"/>
                <w:lang w:val="en-US"/>
              </w:rPr>
              <w:t>σε</w:t>
            </w:r>
            <w:proofErr w:type="spellEnd"/>
            <w:r w:rsidRPr="00820693">
              <w:rPr>
                <w:color w:val="000000"/>
                <w:lang w:val="en-US"/>
              </w:rPr>
              <w:t xml:space="preserve"> </w:t>
            </w:r>
            <w:proofErr w:type="spellStart"/>
            <w:r w:rsidRPr="00820693">
              <w:rPr>
                <w:color w:val="000000"/>
                <w:lang w:val="en-US"/>
              </w:rPr>
              <w:t>ζεύγη</w:t>
            </w:r>
            <w:proofErr w:type="spellEnd"/>
            <w:r w:rsidRPr="00820693">
              <w:rPr>
                <w:color w:val="000000"/>
                <w:lang w:val="en-US"/>
              </w:rPr>
              <w:t xml:space="preserve">) </w:t>
            </w:r>
            <w:proofErr w:type="spellStart"/>
            <w:r w:rsidRPr="00820693">
              <w:rPr>
                <w:color w:val="000000"/>
                <w:lang w:val="en-US"/>
              </w:rPr>
              <w:t>μεγέθους</w:t>
            </w:r>
            <w:proofErr w:type="spellEnd"/>
            <w:r w:rsidRPr="00820693">
              <w:rPr>
                <w:color w:val="000000"/>
                <w:lang w:val="en-US"/>
              </w:rPr>
              <w:t xml:space="preserve"> medium, large, extra </w:t>
            </w:r>
            <w:r w:rsidRPr="00820693">
              <w:rPr>
                <w:color w:val="000000"/>
                <w:lang w:val="en-US"/>
              </w:rPr>
              <w:lastRenderedPageBreak/>
              <w:t>large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3B5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06E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33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880B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DB2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4B9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2F4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6C86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C21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97A5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D2BAAF9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7A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2B1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Γουνάκι</w:t>
            </w:r>
            <w:proofErr w:type="spellEnd"/>
            <w:r w:rsidRPr="004D2170">
              <w:rPr>
                <w:color w:val="000000"/>
              </w:rPr>
              <w:t xml:space="preserve"> </w:t>
            </w:r>
            <w:proofErr w:type="spellStart"/>
            <w:r w:rsidRPr="004D2170">
              <w:rPr>
                <w:color w:val="000000"/>
              </w:rPr>
              <w:t>βρεκτήρας</w:t>
            </w:r>
            <w:proofErr w:type="spellEnd"/>
            <w:r w:rsidRPr="004D2170">
              <w:rPr>
                <w:color w:val="000000"/>
              </w:rPr>
              <w:t xml:space="preserve"> τζαμιών 40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περίπου τζαμιών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E26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5DF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BC0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1BC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4C1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905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CF5A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7F8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FE71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E3A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E90981F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D97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1B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Διανομείς-αντλίες υγρού σαπουνιού (</w:t>
            </w:r>
            <w:r w:rsidRPr="00820693">
              <w:rPr>
                <w:color w:val="000000"/>
                <w:lang w:val="en-US"/>
              </w:rPr>
              <w:t>Dispenser</w:t>
            </w:r>
            <w:r w:rsidRPr="004D2170">
              <w:rPr>
                <w:color w:val="000000"/>
              </w:rPr>
              <w:t>), πλαστικοί 500</w:t>
            </w:r>
            <w:r w:rsidRPr="00820693">
              <w:rPr>
                <w:color w:val="000000"/>
                <w:lang w:val="en-US"/>
              </w:rPr>
              <w:t>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5DF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96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A33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CD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DEC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C8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085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99D5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6D5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10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57A5A8A" w14:textId="77777777" w:rsidTr="007544FD">
        <w:trPr>
          <w:gridAfter w:val="1"/>
          <w:wAfter w:w="115" w:type="dxa"/>
          <w:trHeight w:val="15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E0D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4A1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Κάδος απορριμμάτων κουζίνας ανοξείδωτος στρογγυλός με πεντάλ 50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>, 32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διάμετρος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33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ύψος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E76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A00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D98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02D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89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FC6E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EB08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542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5AF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1DCA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B346EA0" w14:textId="77777777" w:rsidTr="007544FD">
        <w:trPr>
          <w:gridAfter w:val="1"/>
          <w:wAfter w:w="115" w:type="dxa"/>
          <w:trHeight w:val="18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4D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F55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Κάδος απορριμμάτων στρογγυλός εξωτερικού &amp; </w:t>
            </w:r>
            <w:r w:rsidRPr="004D2170">
              <w:rPr>
                <w:color w:val="000000"/>
              </w:rPr>
              <w:lastRenderedPageBreak/>
              <w:t>εσωτερικού χώρου, 75 λίτρων (πλαστικός) διαστάσεων περίπου 44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proofErr w:type="spellStart"/>
            <w:r w:rsidRPr="004D2170">
              <w:rPr>
                <w:color w:val="000000"/>
              </w:rPr>
              <w:t>διάμ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63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ύψος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25A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445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5F6C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1DA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A42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52CA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E3E5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A29E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79C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9BE4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697F309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ADA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4B4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Κάδος μπάνιου πλαστικός τετράγωνος με πεντάλ 7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20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B8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910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47C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8A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432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8FE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346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AA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B0F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DDD4005" w14:textId="77777777" w:rsidTr="007544FD">
        <w:trPr>
          <w:gridAfter w:val="1"/>
          <w:wAfter w:w="115" w:type="dxa"/>
          <w:trHeight w:val="15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6B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6FB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Καλαθάκια απορριμμάτων γραφείου πλαστικά, ανοιχτού τύπου (χωρίς καπάκι), 31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28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ύψος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5E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D5A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E1B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957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302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F2E6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7CD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FF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6F2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FDB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BB9A8A2" w14:textId="77777777" w:rsidTr="007544FD">
        <w:trPr>
          <w:gridAfter w:val="1"/>
          <w:wAfter w:w="115" w:type="dxa"/>
          <w:trHeight w:val="15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C46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786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Καρότσι με κουβά επαγγελματικό  μονό 25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</w:t>
            </w:r>
            <w:r w:rsidRPr="004D2170">
              <w:rPr>
                <w:color w:val="000000"/>
              </w:rPr>
              <w:lastRenderedPageBreak/>
              <w:t xml:space="preserve">περίπου με στίφτη με </w:t>
            </w:r>
            <w:proofErr w:type="spellStart"/>
            <w:r w:rsidRPr="004D2170">
              <w:rPr>
                <w:color w:val="000000"/>
              </w:rPr>
              <w:t>μεταλική</w:t>
            </w:r>
            <w:proofErr w:type="spellEnd"/>
            <w:r w:rsidRPr="004D2170">
              <w:rPr>
                <w:color w:val="000000"/>
              </w:rPr>
              <w:t xml:space="preserve"> βάση και ροδάκια </w:t>
            </w:r>
            <w:r w:rsidRPr="004D2170">
              <w:rPr>
                <w:b/>
                <w:bCs/>
                <w:color w:val="000000"/>
              </w:rPr>
              <w:t>(ΒΑΡΕΩΣ ΤΥΠΟΥ)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00D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C24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AC1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9C1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9DC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0A0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788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E84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567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46B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1A59A49" w14:textId="77777777" w:rsidTr="007544FD">
        <w:trPr>
          <w:gridAfter w:val="1"/>
          <w:wAfter w:w="115" w:type="dxa"/>
          <w:trHeight w:val="15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13A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245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Καρότσι με κουβά επαγγελματικό διπλό  2Χ25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περίπου με στίφτη με </w:t>
            </w:r>
            <w:proofErr w:type="spellStart"/>
            <w:r w:rsidRPr="004D2170">
              <w:rPr>
                <w:color w:val="000000"/>
              </w:rPr>
              <w:t>μεταλική</w:t>
            </w:r>
            <w:proofErr w:type="spellEnd"/>
            <w:r w:rsidRPr="004D2170">
              <w:rPr>
                <w:color w:val="000000"/>
              </w:rPr>
              <w:t xml:space="preserve"> βάση και ροδάκια </w:t>
            </w:r>
            <w:r w:rsidRPr="004D2170">
              <w:rPr>
                <w:b/>
                <w:bCs/>
                <w:color w:val="000000"/>
              </w:rPr>
              <w:t>(ΒΑΡΕΩΣ ΤΥΠΟΥ)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F19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A461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578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2C2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E63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336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7E0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A29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231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88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3F4DE41" w14:textId="77777777" w:rsidTr="007544FD">
        <w:trPr>
          <w:gridAfter w:val="1"/>
          <w:wAfter w:w="115" w:type="dxa"/>
          <w:trHeight w:val="3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AD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20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Κα</w:t>
            </w:r>
            <w:proofErr w:type="spellStart"/>
            <w:r w:rsidRPr="00820693">
              <w:rPr>
                <w:color w:val="000000"/>
                <w:lang w:val="en-US"/>
              </w:rPr>
              <w:t>τσ</w:t>
            </w:r>
            <w:proofErr w:type="spellEnd"/>
            <w:r w:rsidRPr="00820693">
              <w:rPr>
                <w:color w:val="000000"/>
                <w:lang w:val="en-US"/>
              </w:rPr>
              <w:t>αριδοκτόνο 400ml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883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524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BB9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756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90F2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77A9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63B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054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B61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630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6372857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22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4B1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Κα</w:t>
            </w:r>
            <w:proofErr w:type="spellStart"/>
            <w:r w:rsidRPr="00820693">
              <w:rPr>
                <w:color w:val="000000"/>
                <w:lang w:val="en-US"/>
              </w:rPr>
              <w:t>τσ</w:t>
            </w:r>
            <w:proofErr w:type="spellEnd"/>
            <w:r w:rsidRPr="00820693">
              <w:rPr>
                <w:color w:val="000000"/>
                <w:lang w:val="en-US"/>
              </w:rPr>
              <w:t xml:space="preserve">αριδοκτόνο </w:t>
            </w:r>
            <w:proofErr w:type="spellStart"/>
            <w:r w:rsidRPr="00820693">
              <w:rPr>
                <w:color w:val="000000"/>
                <w:lang w:val="en-US"/>
              </w:rPr>
              <w:t>σύριγγ</w:t>
            </w:r>
            <w:proofErr w:type="spellEnd"/>
            <w:r w:rsidRPr="00820693">
              <w:rPr>
                <w:color w:val="000000"/>
                <w:lang w:val="en-US"/>
              </w:rPr>
              <w:t xml:space="preserve">α 10 </w:t>
            </w:r>
            <w:proofErr w:type="spellStart"/>
            <w:r w:rsidRPr="00820693">
              <w:rPr>
                <w:color w:val="000000"/>
                <w:lang w:val="en-US"/>
              </w:rPr>
              <w:t>γρ</w:t>
            </w:r>
            <w:proofErr w:type="spellEnd"/>
            <w:r w:rsidRPr="00820693">
              <w:rPr>
                <w:color w:val="000000"/>
                <w:lang w:val="en-US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5C1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E65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D82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5E2C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E17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08D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B31A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1B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486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BBC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416E4C2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7F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C41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κοντάρι για σκούπα και σφουγγαρίστρα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DCB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AA0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90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323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463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7F7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6C0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7E4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CC5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236A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9733784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9C4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134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Κουβάς σφουγγαρίσματος πλαστικός απλός 17-20 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με στίφτη </w:t>
            </w:r>
            <w:r w:rsidRPr="004D2170">
              <w:rPr>
                <w:b/>
                <w:bCs/>
                <w:color w:val="000000"/>
              </w:rPr>
              <w:t>(ΒΑΡΕΩΣ ΤΥΠΟΥ)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641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93A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3F5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DCF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0E2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0078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E58B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D3B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5F9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8CF3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CA9EB1C" w14:textId="77777777" w:rsidTr="007544FD">
        <w:trPr>
          <w:gridAfter w:val="1"/>
          <w:wAfter w:w="115" w:type="dxa"/>
          <w:trHeight w:val="3112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B36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025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Κρέμα καθαρισμού γενικής χρήσης (500</w:t>
            </w:r>
            <w:r w:rsidRPr="00820693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) τύπου </w:t>
            </w:r>
            <w:proofErr w:type="spellStart"/>
            <w:r w:rsidRPr="00820693">
              <w:rPr>
                <w:color w:val="000000"/>
                <w:lang w:val="en-US"/>
              </w:rPr>
              <w:t>cif</w:t>
            </w:r>
            <w:proofErr w:type="spellEnd"/>
            <w:r w:rsidRPr="004D2170">
              <w:rPr>
                <w:color w:val="000000"/>
              </w:rPr>
              <w:t xml:space="preserve"> ή ισοδύναμο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723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F80C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0ED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1EC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D6A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F79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A79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5CAF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653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4E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405A28C" w14:textId="77777777" w:rsidTr="007544FD">
        <w:trPr>
          <w:gridAfter w:val="1"/>
          <w:wAfter w:w="115" w:type="dxa"/>
          <w:trHeight w:val="2272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9A9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71C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Λαδόκολλα σε συσκευασία ρολού των 50</w:t>
            </w:r>
            <w:r w:rsidRPr="00820693">
              <w:rPr>
                <w:color w:val="000000"/>
                <w:lang w:val="en-US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318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B6F3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B8D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DF1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13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B502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DF4C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45A9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567F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35A2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6460FFE" w14:textId="77777777" w:rsidTr="007544FD">
        <w:trPr>
          <w:gridAfter w:val="1"/>
          <w:wAfter w:w="115" w:type="dxa"/>
          <w:trHeight w:val="139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805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C8AC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Λεκ</w:t>
            </w:r>
            <w:proofErr w:type="spellEnd"/>
            <w:r w:rsidRPr="00820693">
              <w:rPr>
                <w:color w:val="000000"/>
                <w:lang w:val="en-US"/>
              </w:rPr>
              <w:t>ανάκια πλα</w:t>
            </w:r>
            <w:proofErr w:type="spellStart"/>
            <w:r w:rsidRPr="00820693">
              <w:rPr>
                <w:color w:val="000000"/>
                <w:lang w:val="en-US"/>
              </w:rPr>
              <w:t>στικά</w:t>
            </w:r>
            <w:proofErr w:type="spellEnd"/>
            <w:r w:rsidRPr="00820693">
              <w:rPr>
                <w:color w:val="000000"/>
                <w:lang w:val="en-US"/>
              </w:rPr>
              <w:t xml:space="preserve"> 3lt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D41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8F9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328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3D8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52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EFF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7BD6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92C9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B4D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512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4E6B5E6" w14:textId="77777777" w:rsidTr="007544FD">
        <w:trPr>
          <w:gridAfter w:val="1"/>
          <w:wAfter w:w="115" w:type="dxa"/>
          <w:trHeight w:val="1417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552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40E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Λεκ</w:t>
            </w:r>
            <w:proofErr w:type="spellEnd"/>
            <w:r w:rsidRPr="00820693">
              <w:rPr>
                <w:color w:val="000000"/>
                <w:lang w:val="en-US"/>
              </w:rPr>
              <w:t>ανάκια πλα</w:t>
            </w:r>
            <w:proofErr w:type="spellStart"/>
            <w:r w:rsidRPr="00820693">
              <w:rPr>
                <w:color w:val="000000"/>
                <w:lang w:val="en-US"/>
              </w:rPr>
              <w:t>στικά</w:t>
            </w:r>
            <w:proofErr w:type="spellEnd"/>
            <w:r w:rsidRPr="00820693">
              <w:rPr>
                <w:color w:val="000000"/>
                <w:lang w:val="en-US"/>
              </w:rPr>
              <w:t xml:space="preserve"> 5lt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393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7FA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D14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C0C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1F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629F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3A51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59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135D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C5C1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E3BD007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31F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A7E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Λεκάνη πλαστική για ρούχα ορθογώνια των 25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</w:t>
            </w:r>
            <w:r w:rsidRPr="004D2170">
              <w:rPr>
                <w:color w:val="000000"/>
              </w:rPr>
              <w:lastRenderedPageBreak/>
              <w:t xml:space="preserve">περίπου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B3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7BF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9CC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2C8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138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F415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86E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59C0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02D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40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6EBDF99" w14:textId="77777777" w:rsidTr="007544FD">
        <w:trPr>
          <w:gridAfter w:val="1"/>
          <w:wAfter w:w="115" w:type="dxa"/>
          <w:trHeight w:val="353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73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051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Λιποκαθαριστής</w:t>
            </w:r>
            <w:proofErr w:type="spellEnd"/>
            <w:r w:rsidRPr="004D2170">
              <w:rPr>
                <w:color w:val="000000"/>
              </w:rPr>
              <w:t xml:space="preserve"> σε σπρέι για καθαρισμό καμένων λιπών κουζίνας 650-750</w:t>
            </w:r>
            <w:r w:rsidRPr="00820693">
              <w:rPr>
                <w:color w:val="000000"/>
                <w:lang w:val="en-US"/>
              </w:rPr>
              <w:t>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3CB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026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872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A2D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DAC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0C1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5A8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A40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F9E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8373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6A62979" w14:textId="77777777" w:rsidTr="007544FD">
        <w:trPr>
          <w:gridAfter w:val="1"/>
          <w:wAfter w:w="115" w:type="dxa"/>
          <w:trHeight w:val="1817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D28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D4F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Μεμβράνη διάφανη σε ρολό 100</w:t>
            </w:r>
            <w:r w:rsidRPr="00820693">
              <w:rPr>
                <w:color w:val="000000"/>
                <w:lang w:val="en-US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E3D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65A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C0A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2EA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579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378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63EC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91E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0AEB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A3D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9705CD2" w14:textId="77777777" w:rsidTr="007544FD">
        <w:trPr>
          <w:gridAfter w:val="1"/>
          <w:wAfter w:w="115" w:type="dxa"/>
          <w:trHeight w:val="154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F3E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C2C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Μπατα</w:t>
            </w:r>
            <w:proofErr w:type="spellStart"/>
            <w:r w:rsidRPr="00820693">
              <w:rPr>
                <w:color w:val="000000"/>
                <w:lang w:val="en-US"/>
              </w:rPr>
              <w:t>ρίες</w:t>
            </w:r>
            <w:proofErr w:type="spellEnd"/>
            <w:r w:rsidRPr="00820693">
              <w:rPr>
                <w:color w:val="000000"/>
                <w:lang w:val="en-US"/>
              </w:rPr>
              <w:t xml:space="preserve"> 3Α 4τμχ.α</w:t>
            </w:r>
            <w:proofErr w:type="spellStart"/>
            <w:r w:rsidRPr="00820693">
              <w:rPr>
                <w:color w:val="000000"/>
                <w:lang w:val="en-US"/>
              </w:rPr>
              <w:t>λκ</w:t>
            </w:r>
            <w:proofErr w:type="spellEnd"/>
            <w:r w:rsidRPr="00820693">
              <w:rPr>
                <w:color w:val="000000"/>
                <w:lang w:val="en-US"/>
              </w:rPr>
              <w:t>αλικές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23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E34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705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87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238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D18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A2B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6E5A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58AE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286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B01A522" w14:textId="77777777" w:rsidTr="007544FD">
        <w:trPr>
          <w:gridAfter w:val="1"/>
          <w:wAfter w:w="115" w:type="dxa"/>
          <w:trHeight w:val="155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AB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C99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Μπατα</w:t>
            </w:r>
            <w:proofErr w:type="spellStart"/>
            <w:r w:rsidRPr="00820693">
              <w:rPr>
                <w:color w:val="000000"/>
                <w:lang w:val="en-US"/>
              </w:rPr>
              <w:t>ρίες</w:t>
            </w:r>
            <w:proofErr w:type="spellEnd"/>
            <w:r w:rsidRPr="00820693">
              <w:rPr>
                <w:color w:val="000000"/>
                <w:lang w:val="en-US"/>
              </w:rPr>
              <w:t xml:space="preserve"> c 2τμχ α</w:t>
            </w:r>
            <w:proofErr w:type="spellStart"/>
            <w:r w:rsidRPr="00820693">
              <w:rPr>
                <w:color w:val="000000"/>
                <w:lang w:val="en-US"/>
              </w:rPr>
              <w:t>λκ</w:t>
            </w:r>
            <w:proofErr w:type="spellEnd"/>
            <w:r w:rsidRPr="00820693">
              <w:rPr>
                <w:color w:val="000000"/>
                <w:lang w:val="en-US"/>
              </w:rPr>
              <w:t>αλικές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06C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58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027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A7A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035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1D4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036D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4D4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3190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2FE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0789992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04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67A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Μπατα</w:t>
            </w:r>
            <w:proofErr w:type="spellStart"/>
            <w:r w:rsidRPr="00820693">
              <w:rPr>
                <w:color w:val="000000"/>
                <w:lang w:val="en-US"/>
              </w:rPr>
              <w:t>ρίες</w:t>
            </w:r>
            <w:proofErr w:type="spellEnd"/>
            <w:r w:rsidRPr="00820693">
              <w:rPr>
                <w:color w:val="000000"/>
                <w:lang w:val="en-US"/>
              </w:rPr>
              <w:t xml:space="preserve"> αα 4τμχ α</w:t>
            </w:r>
            <w:proofErr w:type="spellStart"/>
            <w:r w:rsidRPr="00820693">
              <w:rPr>
                <w:color w:val="000000"/>
                <w:lang w:val="en-US"/>
              </w:rPr>
              <w:t>λκ</w:t>
            </w:r>
            <w:proofErr w:type="spellEnd"/>
            <w:r w:rsidRPr="00820693">
              <w:rPr>
                <w:color w:val="000000"/>
                <w:lang w:val="en-US"/>
              </w:rPr>
              <w:t>αλικές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FB1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36A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FB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1B9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8E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CE5B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6A23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9B29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C41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4590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91FC3C0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2D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776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Μωρομάντηλα</w:t>
            </w:r>
            <w:proofErr w:type="spellEnd"/>
            <w:r w:rsidRPr="004D2170">
              <w:rPr>
                <w:color w:val="000000"/>
              </w:rPr>
              <w:t xml:space="preserve"> σε πακέτο 72τμχ περίπου.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CE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ΠΑΚΕΤΟ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F2A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EA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25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8A4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0A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CA2E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308C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B53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7B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CCC8A21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5E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79E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Ξύστρ</w:t>
            </w:r>
            <w:proofErr w:type="spellEnd"/>
            <w:r w:rsidRPr="00820693">
              <w:rPr>
                <w:color w:val="000000"/>
                <w:lang w:val="en-US"/>
              </w:rPr>
              <w:t>α πα</w:t>
            </w:r>
            <w:proofErr w:type="spellStart"/>
            <w:r w:rsidRPr="00820693">
              <w:rPr>
                <w:color w:val="000000"/>
                <w:lang w:val="en-US"/>
              </w:rPr>
              <w:t>τώμ</w:t>
            </w:r>
            <w:proofErr w:type="spellEnd"/>
            <w:r w:rsidRPr="00820693">
              <w:rPr>
                <w:color w:val="000000"/>
                <w:lang w:val="en-US"/>
              </w:rPr>
              <w:t xml:space="preserve">ατος </w:t>
            </w:r>
            <w:r w:rsidRPr="00820693">
              <w:rPr>
                <w:color w:val="000000"/>
                <w:lang w:val="en-US"/>
              </w:rPr>
              <w:lastRenderedPageBreak/>
              <w:t>πλα</w:t>
            </w:r>
            <w:proofErr w:type="spellStart"/>
            <w:r w:rsidRPr="00820693">
              <w:rPr>
                <w:color w:val="000000"/>
                <w:lang w:val="en-US"/>
              </w:rPr>
              <w:t>στική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C79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036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7EA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A12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ACA4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FDF4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5E25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8EFE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877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5D72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93851A2" w14:textId="77777777" w:rsidTr="007544FD">
        <w:trPr>
          <w:gridAfter w:val="1"/>
          <w:wAfter w:w="115" w:type="dxa"/>
          <w:trHeight w:val="140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0F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017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(τύπου </w:t>
            </w:r>
            <w:proofErr w:type="spellStart"/>
            <w:r w:rsidRPr="00820693">
              <w:rPr>
                <w:color w:val="000000"/>
                <w:lang w:val="en-US"/>
              </w:rPr>
              <w:t>wettex</w:t>
            </w:r>
            <w:proofErr w:type="spellEnd"/>
            <w:r w:rsidRPr="004D2170">
              <w:rPr>
                <w:color w:val="000000"/>
              </w:rPr>
              <w:t xml:space="preserve"> ή ισοδύναμο), μεγέθους </w:t>
            </w:r>
            <w:r w:rsidRPr="00820693">
              <w:rPr>
                <w:color w:val="000000"/>
                <w:lang w:val="en-US"/>
              </w:rPr>
              <w:t>No</w:t>
            </w:r>
            <w:r w:rsidRPr="004D2170">
              <w:rPr>
                <w:color w:val="000000"/>
              </w:rPr>
              <w:t>4-300</w:t>
            </w:r>
            <w:r w:rsidRPr="00820693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285</w:t>
            </w:r>
            <w:r w:rsidRPr="00820693">
              <w:rPr>
                <w:color w:val="000000"/>
                <w:lang w:val="en-US"/>
              </w:rPr>
              <w:t>mm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E8C6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E2A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DFB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334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867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C0C6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9E9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4D22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F378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103B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F08355D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78A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D55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Πανάκια γενικής χρήσης με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820693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 30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, </w:t>
            </w:r>
            <w:r w:rsidRPr="00820693">
              <w:rPr>
                <w:color w:val="000000"/>
                <w:lang w:val="en-US"/>
              </w:rPr>
              <w:t>colors</w:t>
            </w:r>
            <w:r w:rsidRPr="004D2170">
              <w:rPr>
                <w:color w:val="000000"/>
              </w:rPr>
              <w:t xml:space="preserve"> σε συσκευασία 4τμχ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3EA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1EF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366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FD6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27A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0293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975C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FF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B8C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AE5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DB6D372" w14:textId="77777777" w:rsidTr="007544FD">
        <w:trPr>
          <w:gridAfter w:val="1"/>
          <w:wAfter w:w="115" w:type="dxa"/>
          <w:trHeight w:val="112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05C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963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Πιάτα μιας χρήσεως χάρτινα (20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>. μεσαία)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21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138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AC5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04E3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47D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848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1A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99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ED0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56D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9193890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859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E9F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>Ποτήρια χάρτινα μιας χρήσης μεσαία(</w:t>
            </w:r>
            <w:r w:rsidRPr="004D2170">
              <w:rPr>
                <w:color w:val="000000"/>
              </w:rPr>
              <w:lastRenderedPageBreak/>
              <w:t>250</w:t>
            </w:r>
            <w:r w:rsidRPr="00820693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), σε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 xml:space="preserve">50 </w:t>
            </w:r>
            <w:proofErr w:type="spellStart"/>
            <w:r w:rsidRPr="00820693">
              <w:rPr>
                <w:color w:val="000000"/>
                <w:lang w:val="en-US"/>
              </w:rPr>
              <w:t>τμχ</w:t>
            </w:r>
            <w:proofErr w:type="spellEnd"/>
            <w:r w:rsidRPr="00820693">
              <w:rPr>
                <w:color w:val="000000"/>
                <w:lang w:val="en-US"/>
              </w:rPr>
              <w:t xml:space="preserve">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AF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65D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5CD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DCF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5A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97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DC22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F12F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4BD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677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277337A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E19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A88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>Σάκοι συσκευασίας για παλτά (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10τμχ).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507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3CA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8E7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31CE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DA8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45C9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1B84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702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C1FD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8C9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DD8A11C" w14:textId="77777777" w:rsidTr="007544FD">
        <w:trPr>
          <w:gridAfter w:val="1"/>
          <w:wAfter w:w="115" w:type="dxa"/>
          <w:trHeight w:val="124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B9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0A00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Σακούλες τροφίμων με αεροστεγές κλείσιμο </w:t>
            </w:r>
            <w:r w:rsidRPr="00820693">
              <w:rPr>
                <w:color w:val="000000"/>
                <w:lang w:val="en-US"/>
              </w:rPr>
              <w:t>zip</w:t>
            </w:r>
            <w:r w:rsidRPr="004D2170">
              <w:rPr>
                <w:color w:val="000000"/>
              </w:rPr>
              <w:t>, χωρητικότητας 4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σε συσκευασία 10τεμαχίων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7BDC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4CB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D98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2AD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5E8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444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77F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E7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FFC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75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059A677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6B0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3D7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Σαμπουάν απαλό για παιδιά, τύπου </w:t>
            </w:r>
            <w:r w:rsidRPr="00820693">
              <w:rPr>
                <w:color w:val="000000"/>
                <w:lang w:val="en-US"/>
              </w:rPr>
              <w:t>baby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shampoo</w:t>
            </w:r>
            <w:r w:rsidRPr="004D2170">
              <w:rPr>
                <w:color w:val="000000"/>
              </w:rPr>
              <w:t xml:space="preserve"> ή ισοδύναμο 750</w:t>
            </w:r>
            <w:r w:rsidRPr="00820693">
              <w:rPr>
                <w:color w:val="000000"/>
                <w:lang w:val="en-US"/>
              </w:rPr>
              <w:t>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E2F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EF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BB6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E01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EBF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2FD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EAB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45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6F0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9608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4F624A5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E14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FD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Σαπ</w:t>
            </w:r>
            <w:proofErr w:type="spellStart"/>
            <w:r w:rsidRPr="00820693">
              <w:rPr>
                <w:color w:val="000000"/>
                <w:lang w:val="en-US"/>
              </w:rPr>
              <w:t>ούνι</w:t>
            </w:r>
            <w:proofErr w:type="spellEnd"/>
            <w:r w:rsidRPr="00820693">
              <w:rPr>
                <w:color w:val="000000"/>
                <w:lang w:val="en-US"/>
              </w:rPr>
              <w:t xml:space="preserve"> π</w:t>
            </w:r>
            <w:proofErr w:type="spellStart"/>
            <w:r w:rsidRPr="00820693">
              <w:rPr>
                <w:color w:val="000000"/>
                <w:lang w:val="en-US"/>
              </w:rPr>
              <w:t>ράσινο</w:t>
            </w:r>
            <w:proofErr w:type="spellEnd"/>
            <w:r w:rsidRPr="00820693">
              <w:rPr>
                <w:color w:val="000000"/>
                <w:lang w:val="en-US"/>
              </w:rPr>
              <w:t xml:space="preserve"> π</w:t>
            </w:r>
            <w:proofErr w:type="spellStart"/>
            <w:r w:rsidRPr="00820693">
              <w:rPr>
                <w:color w:val="000000"/>
                <w:lang w:val="en-US"/>
              </w:rPr>
              <w:t>λάκ</w:t>
            </w:r>
            <w:proofErr w:type="spellEnd"/>
            <w:r w:rsidRPr="00820693">
              <w:rPr>
                <w:color w:val="000000"/>
                <w:lang w:val="en-US"/>
              </w:rPr>
              <w:t>α 125gr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149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01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0A7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806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E5B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4E36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15B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421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300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2E4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D5FCE97" w14:textId="77777777" w:rsidTr="007544FD">
        <w:trPr>
          <w:gridAfter w:val="1"/>
          <w:wAfter w:w="115" w:type="dxa"/>
          <w:trHeight w:val="114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AE4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8A1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Σκόνη απορρυπαντικού πλυντηρίου ρούχων 55 </w:t>
            </w:r>
            <w:proofErr w:type="spellStart"/>
            <w:r w:rsidRPr="004D2170">
              <w:rPr>
                <w:color w:val="000000"/>
              </w:rPr>
              <w:t>μεζούρων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ED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042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F22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C5F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82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6072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D92F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B5E8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62A4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F9E7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692A56D" w14:textId="77777777" w:rsidTr="007544FD">
        <w:trPr>
          <w:gridAfter w:val="1"/>
          <w:wAfter w:w="115" w:type="dxa"/>
          <w:trHeight w:val="112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651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6B3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απορρυπαντικού πλυντηρίου ρούχων, 50 </w:t>
            </w:r>
            <w:proofErr w:type="spellStart"/>
            <w:r w:rsidRPr="004D2170">
              <w:rPr>
                <w:color w:val="000000"/>
              </w:rPr>
              <w:t>μεζούρων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5B4C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80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F29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4FB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F68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353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E8A4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92B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4B81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324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5B3F9BE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412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61D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Σκόνη απορρυπαντικού ρούχων για πλύσιμο στο χέρι,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450gr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771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264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2E84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C30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70E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2EF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28F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2607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BEC8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CF5F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53E2D6A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A3A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D96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Σκόνη</w:t>
            </w:r>
            <w:proofErr w:type="spellEnd"/>
            <w:r w:rsidRPr="00820693">
              <w:rPr>
                <w:color w:val="000000"/>
                <w:lang w:val="en-US"/>
              </w:rPr>
              <w:t xml:space="preserve"> απ</w:t>
            </w:r>
            <w:proofErr w:type="spellStart"/>
            <w:r w:rsidRPr="00820693">
              <w:rPr>
                <w:color w:val="000000"/>
                <w:lang w:val="en-US"/>
              </w:rPr>
              <w:t>οφρ</w:t>
            </w:r>
            <w:proofErr w:type="spellEnd"/>
            <w:r w:rsidRPr="00820693">
              <w:rPr>
                <w:color w:val="000000"/>
                <w:lang w:val="en-US"/>
              </w:rPr>
              <w:t xml:space="preserve">ακτική, </w:t>
            </w:r>
            <w:proofErr w:type="spellStart"/>
            <w:r w:rsidRPr="00820693">
              <w:rPr>
                <w:color w:val="000000"/>
                <w:lang w:val="en-US"/>
              </w:rPr>
              <w:t>συσκ</w:t>
            </w:r>
            <w:proofErr w:type="spellEnd"/>
            <w:r w:rsidRPr="00820693">
              <w:rPr>
                <w:color w:val="000000"/>
                <w:lang w:val="en-US"/>
              </w:rPr>
              <w:t>. 100γρ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D93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178F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0D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0CC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923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A83D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01DE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70D9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27D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1FF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530CD35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102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093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Σκούπα έξι ραφών με κοντάρι ενισχυμένη </w:t>
            </w:r>
            <w:proofErr w:type="spellStart"/>
            <w:r w:rsidRPr="004D2170">
              <w:rPr>
                <w:color w:val="000000"/>
              </w:rPr>
              <w:t>ημιχειρ</w:t>
            </w:r>
            <w:proofErr w:type="spellEnd"/>
            <w:r w:rsidRPr="00820693">
              <w:rPr>
                <w:color w:val="000000"/>
                <w:lang w:val="en-US"/>
              </w:rPr>
              <w:t>o</w:t>
            </w:r>
            <w:proofErr w:type="spellStart"/>
            <w:r w:rsidRPr="004D2170">
              <w:rPr>
                <w:color w:val="000000"/>
              </w:rPr>
              <w:t>ποίητη</w:t>
            </w:r>
            <w:proofErr w:type="spellEnd"/>
            <w:r w:rsidRPr="004D2170">
              <w:rPr>
                <w:color w:val="000000"/>
              </w:rPr>
              <w:t xml:space="preserve"> </w:t>
            </w:r>
            <w:proofErr w:type="spellStart"/>
            <w:r w:rsidRPr="004D2170">
              <w:rPr>
                <w:color w:val="000000"/>
              </w:rPr>
              <w:t>χορτάρινη</w:t>
            </w:r>
            <w:proofErr w:type="spellEnd"/>
            <w:r w:rsidRPr="004D2170">
              <w:rPr>
                <w:color w:val="000000"/>
              </w:rPr>
              <w:t xml:space="preserve"> </w:t>
            </w:r>
            <w:r w:rsidRPr="004D2170">
              <w:rPr>
                <w:color w:val="000000"/>
              </w:rPr>
              <w:lastRenderedPageBreak/>
              <w:t>1000</w:t>
            </w:r>
            <w:r w:rsidRPr="00820693">
              <w:rPr>
                <w:color w:val="000000"/>
                <w:lang w:val="en-US"/>
              </w:rPr>
              <w:t>gr</w:t>
            </w:r>
            <w:r w:rsidRPr="004D2170">
              <w:rPr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B05F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2BD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107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00B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878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12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82F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8070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AC0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49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F501DCE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D51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07A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Σκούπα πλαστική  βεντάλια 6 σειρών, χωρίς κοντάρι,(ανταλλακτικό)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88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338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730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3F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F88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D93A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6544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AC1E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E145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F8FE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43F4EAD" w14:textId="77777777" w:rsidTr="007544FD">
        <w:trPr>
          <w:gridAfter w:val="1"/>
          <w:wAfter w:w="115" w:type="dxa"/>
          <w:trHeight w:val="3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4AF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CB7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Σόδ</w:t>
            </w:r>
            <w:proofErr w:type="spellEnd"/>
            <w:r w:rsidRPr="00820693">
              <w:rPr>
                <w:color w:val="000000"/>
                <w:lang w:val="en-US"/>
              </w:rPr>
              <w:t>α π</w:t>
            </w:r>
            <w:proofErr w:type="spellStart"/>
            <w:r w:rsidRPr="00820693">
              <w:rPr>
                <w:color w:val="000000"/>
                <w:lang w:val="en-US"/>
              </w:rPr>
              <w:t>λυντηρίου</w:t>
            </w:r>
            <w:proofErr w:type="spellEnd"/>
            <w:r w:rsidRPr="00820693">
              <w:rPr>
                <w:color w:val="000000"/>
                <w:lang w:val="en-US"/>
              </w:rPr>
              <w:t xml:space="preserve"> 500gr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212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852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D9B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36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154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5B61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592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7291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08E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F7B7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BFA03CA" w14:textId="77777777" w:rsidTr="007544FD">
        <w:trPr>
          <w:gridAfter w:val="1"/>
          <w:wAfter w:w="115" w:type="dxa"/>
          <w:trHeight w:val="18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3E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830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Σπογγοπετσέτα</w:t>
            </w:r>
            <w:proofErr w:type="spellEnd"/>
            <w:r w:rsidRPr="004D2170">
              <w:rPr>
                <w:color w:val="000000"/>
              </w:rPr>
              <w:t xml:space="preserve">- πετσέτα καθαρισμού </w:t>
            </w:r>
            <w:proofErr w:type="spellStart"/>
            <w:r w:rsidRPr="004D2170">
              <w:rPr>
                <w:color w:val="000000"/>
              </w:rPr>
              <w:t>περφορέ</w:t>
            </w:r>
            <w:proofErr w:type="spellEnd"/>
            <w:r w:rsidRPr="004D2170">
              <w:rPr>
                <w:color w:val="000000"/>
              </w:rPr>
              <w:t xml:space="preserve"> (τύπου </w:t>
            </w:r>
            <w:proofErr w:type="spellStart"/>
            <w:r w:rsidRPr="004D2170">
              <w:rPr>
                <w:color w:val="000000"/>
              </w:rPr>
              <w:t>βετέξ</w:t>
            </w:r>
            <w:proofErr w:type="spellEnd"/>
            <w:r w:rsidRPr="004D2170">
              <w:rPr>
                <w:color w:val="000000"/>
              </w:rPr>
              <w:t xml:space="preserve"> ή ισοδύναμο), φυσικό προϊόν, σε ρολό 10</w:t>
            </w:r>
            <w:r w:rsidRPr="00820693">
              <w:rPr>
                <w:color w:val="000000"/>
                <w:lang w:val="en-US"/>
              </w:rPr>
              <w:t>m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25</w:t>
            </w:r>
            <w:r w:rsidRPr="00820693">
              <w:rPr>
                <w:color w:val="000000"/>
                <w:lang w:val="en-US"/>
              </w:rPr>
              <w:t>cm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639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16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0E6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78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7B2C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218E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B1A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756E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84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FA1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3ED186A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3D4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B2E3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Σύρμα κουζίνας </w:t>
            </w:r>
            <w:r w:rsidRPr="00820693">
              <w:rPr>
                <w:color w:val="000000"/>
                <w:lang w:val="en-US"/>
              </w:rPr>
              <w:t>inox</w:t>
            </w:r>
            <w:r w:rsidRPr="004D2170">
              <w:rPr>
                <w:color w:val="000000"/>
              </w:rPr>
              <w:t xml:space="preserve"> σπιράλ, φωλίτσα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165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513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63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FDE4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215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6D4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853F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92D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2AB1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AE7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BDB01D6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6FD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D3C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Σύρμα κουζίνας πλεκτό χοντρό </w:t>
            </w:r>
            <w:r w:rsidRPr="00820693">
              <w:rPr>
                <w:color w:val="000000"/>
                <w:lang w:val="en-US"/>
              </w:rPr>
              <w:lastRenderedPageBreak/>
              <w:t>inox</w:t>
            </w:r>
            <w:r w:rsidRPr="004D2170">
              <w:rPr>
                <w:color w:val="000000"/>
              </w:rPr>
              <w:t xml:space="preserve"> σπιράλ, φωλίτσα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CA7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 xml:space="preserve">ΤΕΜ. 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FCF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E53E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634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AA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10F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FBBF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A72F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8E97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1202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16F77BF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32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D36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Σφουγγάρι - γόμα για λεκέδες σε τοίχους, πλακάκια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2CA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E3A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72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38D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CC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28AF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948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1924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66C2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0649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963F030" w14:textId="77777777" w:rsidTr="007544FD">
        <w:trPr>
          <w:gridAfter w:val="1"/>
          <w:wAfter w:w="115" w:type="dxa"/>
          <w:trHeight w:val="117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7A6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3A8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Σφουγγάρι καθαρισμού κουζίνας με σύρμα (11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7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CD4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98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39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DB8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CDE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58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BB9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33BE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525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386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E309E4C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230A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B6D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Σφουγγ</w:t>
            </w:r>
            <w:proofErr w:type="spellEnd"/>
            <w:r w:rsidRPr="00820693">
              <w:rPr>
                <w:color w:val="000000"/>
                <w:lang w:val="en-US"/>
              </w:rPr>
              <w:t>αρίστρα β</w:t>
            </w:r>
            <w:proofErr w:type="spellStart"/>
            <w:r w:rsidRPr="00820693">
              <w:rPr>
                <w:color w:val="000000"/>
                <w:lang w:val="en-US"/>
              </w:rPr>
              <w:t>ετέξ</w:t>
            </w:r>
            <w:proofErr w:type="spellEnd"/>
            <w:r w:rsidRPr="00820693">
              <w:rPr>
                <w:color w:val="000000"/>
                <w:lang w:val="en-US"/>
              </w:rPr>
              <w:t xml:space="preserve"> </w:t>
            </w:r>
            <w:proofErr w:type="spellStart"/>
            <w:r w:rsidRPr="00820693">
              <w:rPr>
                <w:color w:val="000000"/>
                <w:lang w:val="en-US"/>
              </w:rPr>
              <w:t>κίτρινη</w:t>
            </w:r>
            <w:proofErr w:type="spellEnd"/>
            <w:r w:rsidRPr="00820693">
              <w:rPr>
                <w:color w:val="000000"/>
                <w:lang w:val="en-US"/>
              </w:rPr>
              <w:t>/</w:t>
            </w:r>
            <w:proofErr w:type="spellStart"/>
            <w:r w:rsidRPr="00820693">
              <w:rPr>
                <w:color w:val="000000"/>
                <w:lang w:val="en-US"/>
              </w:rPr>
              <w:t>ριγέ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C62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5F3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CE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DD0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EC3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808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D7C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902D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EA1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69EA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3B695D2" w14:textId="77777777" w:rsidTr="007544FD">
        <w:trPr>
          <w:gridAfter w:val="1"/>
          <w:wAfter w:w="115" w:type="dxa"/>
          <w:trHeight w:val="160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7D3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466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Σφουγγαρίστρα επαγγελματική </w:t>
            </w:r>
            <w:proofErr w:type="spellStart"/>
            <w:r w:rsidRPr="004D2170">
              <w:rPr>
                <w:color w:val="000000"/>
              </w:rPr>
              <w:t>μικροινών</w:t>
            </w:r>
            <w:proofErr w:type="spellEnd"/>
            <w:r w:rsidRPr="004D2170">
              <w:rPr>
                <w:color w:val="000000"/>
              </w:rPr>
              <w:t xml:space="preserve"> </w:t>
            </w:r>
            <w:proofErr w:type="spellStart"/>
            <w:r w:rsidRPr="004D2170">
              <w:rPr>
                <w:color w:val="000000"/>
              </w:rPr>
              <w:t>ραφτή</w:t>
            </w:r>
            <w:proofErr w:type="spellEnd"/>
            <w:r w:rsidRPr="004D2170">
              <w:rPr>
                <w:color w:val="000000"/>
              </w:rPr>
              <w:t xml:space="preserve"> με λωρίδες 300-400 </w:t>
            </w:r>
            <w:proofErr w:type="spellStart"/>
            <w:r w:rsidRPr="004D2170">
              <w:rPr>
                <w:color w:val="000000"/>
              </w:rPr>
              <w:t>γρ</w:t>
            </w:r>
            <w:proofErr w:type="spellEnd"/>
            <w:r w:rsidRPr="004D2170">
              <w:rPr>
                <w:color w:val="000000"/>
              </w:rPr>
              <w:t xml:space="preserve"> (δέχεται κάλυκα) 70-72 εκ.</w:t>
            </w:r>
            <w:r w:rsidRPr="004D2170">
              <w:rPr>
                <w:b/>
                <w:bCs/>
                <w:color w:val="000000"/>
              </w:rPr>
              <w:t xml:space="preserve"> </w:t>
            </w:r>
            <w:r w:rsidRPr="00820693">
              <w:rPr>
                <w:b/>
                <w:bCs/>
                <w:color w:val="000000"/>
                <w:lang w:val="en-US"/>
              </w:rPr>
              <w:t xml:space="preserve">(ΒΑΡΕΩΣ </w:t>
            </w:r>
            <w:r w:rsidRPr="00820693">
              <w:rPr>
                <w:b/>
                <w:bCs/>
                <w:color w:val="000000"/>
                <w:lang w:val="en-US"/>
              </w:rPr>
              <w:lastRenderedPageBreak/>
              <w:t>ΤΥΠΟΥ)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D4E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7D8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D64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DA1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EFE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D6B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0D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FD18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D9C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31F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116BDDC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388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AFC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Σφουγγαρίστρα με λωρίδες από </w:t>
            </w:r>
            <w:proofErr w:type="spellStart"/>
            <w:r w:rsidRPr="004D2170">
              <w:rPr>
                <w:color w:val="000000"/>
              </w:rPr>
              <w:t>μικροΐνες</w:t>
            </w:r>
            <w:proofErr w:type="spellEnd"/>
            <w:r w:rsidRPr="004D2170">
              <w:rPr>
                <w:color w:val="000000"/>
              </w:rPr>
              <w:t xml:space="preserve"> (</w:t>
            </w:r>
            <w:proofErr w:type="spellStart"/>
            <w:r w:rsidRPr="00820693">
              <w:rPr>
                <w:color w:val="000000"/>
                <w:lang w:val="en-US"/>
              </w:rPr>
              <w:t>microfibra</w:t>
            </w:r>
            <w:proofErr w:type="spellEnd"/>
            <w:r w:rsidRPr="004D2170">
              <w:rPr>
                <w:color w:val="000000"/>
              </w:rPr>
              <w:t>), 180-200</w:t>
            </w:r>
            <w:r w:rsidRPr="00820693">
              <w:rPr>
                <w:color w:val="000000"/>
                <w:lang w:val="en-US"/>
              </w:rPr>
              <w:t>gr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D84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44A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B13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257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F17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D34A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9BD0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50DD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0740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00D9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DAB41AB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96D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4C0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Σφουγγαρίστρα μεγάλη, οικονομική, τύπου </w:t>
            </w:r>
            <w:proofErr w:type="spellStart"/>
            <w:r w:rsidRPr="00820693">
              <w:rPr>
                <w:color w:val="000000"/>
                <w:lang w:val="en-US"/>
              </w:rPr>
              <w:t>wettex</w:t>
            </w:r>
            <w:proofErr w:type="spellEnd"/>
            <w:r w:rsidRPr="004D2170">
              <w:rPr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03F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75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784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D1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EF3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8BA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A1F4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942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A1F2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8B88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2A44124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334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3C28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Ταπέτα εισόδου επαγγελματικά, από λάστιχο (1</w:t>
            </w:r>
            <w:r w:rsidRPr="00820693">
              <w:rPr>
                <w:color w:val="000000"/>
                <w:lang w:val="en-US"/>
              </w:rPr>
              <w:t>m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 xml:space="preserve"> 1,5</w:t>
            </w:r>
            <w:r w:rsidRPr="00820693">
              <w:rPr>
                <w:color w:val="000000"/>
                <w:lang w:val="en-US"/>
              </w:rPr>
              <w:t>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8C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4B0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090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A96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E0A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658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8D0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82E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D24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8DF1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885CCB4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C13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461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Ταπέτα εισόδου επαγγελματικά, από μοκέτα (40</w:t>
            </w:r>
            <w:r w:rsidRPr="00820693">
              <w:rPr>
                <w:color w:val="000000"/>
                <w:lang w:val="en-US"/>
              </w:rPr>
              <w:t>cmx</w:t>
            </w:r>
            <w:r w:rsidRPr="004D2170">
              <w:rPr>
                <w:color w:val="000000"/>
              </w:rPr>
              <w:t>60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765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970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E7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16F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1B1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8ADF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61B6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BC8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0BF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A088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7BAC69A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EEE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FC9F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Ταπέτα εισόδου επαγγε</w:t>
            </w:r>
            <w:r w:rsidRPr="004D2170">
              <w:rPr>
                <w:color w:val="000000"/>
              </w:rPr>
              <w:lastRenderedPageBreak/>
              <w:t>λματικά, από μοκέτα και λάστιχο (60</w:t>
            </w:r>
            <w:r w:rsidRPr="00820693">
              <w:rPr>
                <w:color w:val="000000"/>
                <w:lang w:val="en-US"/>
              </w:rPr>
              <w:t>cmx</w:t>
            </w:r>
            <w:r w:rsidRPr="004D2170">
              <w:rPr>
                <w:color w:val="000000"/>
              </w:rPr>
              <w:t>80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49A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9BEF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FD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B70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546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A4E8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480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C72E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03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100D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063DF3A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AAC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9445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Τζαμοκαθαριστή</w:t>
            </w:r>
            <w:proofErr w:type="spellEnd"/>
            <w:r w:rsidRPr="004D2170">
              <w:rPr>
                <w:color w:val="000000"/>
              </w:rPr>
              <w:t xml:space="preserve"> με λάστιχο 40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FE3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A9F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349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87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3A1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4F8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BC8F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95F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86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89A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C5F94F4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AD3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7F5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Τζαμοκαθαριστή</w:t>
            </w:r>
            <w:proofErr w:type="spellEnd"/>
            <w:r w:rsidRPr="004D2170">
              <w:rPr>
                <w:color w:val="000000"/>
              </w:rPr>
              <w:t xml:space="preserve"> με λάστιχο 80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C3F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67C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E15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87F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2377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6D28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80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79BD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4C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79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48A64CD" w14:textId="77777777" w:rsidTr="007544FD">
        <w:trPr>
          <w:gridAfter w:val="1"/>
          <w:wAfter w:w="115" w:type="dxa"/>
          <w:trHeight w:val="132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140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744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 τουαλέτας (σχήμα ΠΑΠΙ),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750ml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D70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A4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6C4F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EEC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F5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D0E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FA06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C7B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2717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1F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73CB31F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9DBE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CE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απορρυπαντικό επαγγελματικού πλυντηρίου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10lt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F2E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AF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557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6CD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D11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6C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468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14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F8F0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E34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9374878" w14:textId="77777777" w:rsidTr="007544FD">
        <w:trPr>
          <w:gridAfter w:val="1"/>
          <w:wAfter w:w="115" w:type="dxa"/>
          <w:trHeight w:val="99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A17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95E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Υγρό απορρυπαντικό ρούχων για το πλυντήριο 70-</w:t>
            </w:r>
            <w:r w:rsidRPr="004D2170">
              <w:rPr>
                <w:color w:val="000000"/>
              </w:rPr>
              <w:lastRenderedPageBreak/>
              <w:t xml:space="preserve">72 </w:t>
            </w:r>
            <w:proofErr w:type="spellStart"/>
            <w:r w:rsidRPr="004D2170">
              <w:rPr>
                <w:color w:val="000000"/>
              </w:rPr>
              <w:t>μεζούρων</w:t>
            </w:r>
            <w:proofErr w:type="spellEnd"/>
            <w:r w:rsidRPr="004D2170">
              <w:rPr>
                <w:color w:val="000000"/>
              </w:rPr>
              <w:t xml:space="preserve">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036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84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115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6B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5D99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6F3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34D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C291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0A47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CF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D83134D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E4C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A78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αλάτων,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500</w:t>
            </w:r>
            <w:r w:rsidRPr="00820693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(τύπου </w:t>
            </w:r>
            <w:proofErr w:type="spellStart"/>
            <w:r w:rsidRPr="00820693">
              <w:rPr>
                <w:color w:val="000000"/>
                <w:lang w:val="en-US"/>
              </w:rPr>
              <w:t>viakal</w:t>
            </w:r>
            <w:proofErr w:type="spellEnd"/>
            <w:r w:rsidRPr="004D2170">
              <w:rPr>
                <w:color w:val="000000"/>
              </w:rPr>
              <w:t>) με ψεκαστήρα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660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D40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916E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1C8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105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DCA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E5A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283A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20E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B42E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CEA08EE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5A5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E49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 xml:space="preserve">1lt, </w:t>
            </w:r>
            <w:proofErr w:type="spellStart"/>
            <w:r w:rsidRPr="00820693">
              <w:rPr>
                <w:color w:val="000000"/>
                <w:lang w:val="en-US"/>
              </w:rPr>
              <w:t>με</w:t>
            </w:r>
            <w:proofErr w:type="spellEnd"/>
            <w:r w:rsidRPr="00820693">
              <w:rPr>
                <w:color w:val="000000"/>
                <w:lang w:val="en-US"/>
              </w:rPr>
              <w:t xml:space="preserve"> ECOLABEL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394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DF6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EF4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DC4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9377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17A4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C58C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58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3065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7621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376FFEE" w14:textId="77777777" w:rsidTr="007544FD">
        <w:trPr>
          <w:gridAfter w:val="1"/>
          <w:wAfter w:w="115" w:type="dxa"/>
          <w:trHeight w:val="136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7BB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BD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καθαρισμού γενικής χρήσης,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 xml:space="preserve">4lt, </w:t>
            </w:r>
            <w:proofErr w:type="spellStart"/>
            <w:r w:rsidRPr="00820693">
              <w:rPr>
                <w:color w:val="000000"/>
                <w:lang w:val="en-US"/>
              </w:rPr>
              <w:t>με</w:t>
            </w:r>
            <w:proofErr w:type="spellEnd"/>
            <w:r w:rsidRPr="00820693">
              <w:rPr>
                <w:color w:val="000000"/>
                <w:lang w:val="en-US"/>
              </w:rPr>
              <w:t xml:space="preserve"> </w:t>
            </w:r>
            <w:proofErr w:type="spellStart"/>
            <w:r w:rsidRPr="00820693">
              <w:rPr>
                <w:color w:val="000000"/>
                <w:lang w:val="en-US"/>
              </w:rPr>
              <w:t>άρωμ</w:t>
            </w:r>
            <w:proofErr w:type="spellEnd"/>
            <w:r w:rsidRPr="00820693">
              <w:rPr>
                <w:color w:val="000000"/>
                <w:lang w:val="en-US"/>
              </w:rPr>
              <w:t>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83A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74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52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726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0E7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FB90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A70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5E0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F393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389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3A9125C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2E1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1AE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, με εκχυλίσματα χαμομηλιού ή αμυγδάλου ή  βατόμουρου ή </w:t>
            </w:r>
            <w:r w:rsidRPr="004D2170">
              <w:rPr>
                <w:color w:val="000000"/>
              </w:rPr>
              <w:lastRenderedPageBreak/>
              <w:t>ξύδι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EE56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AA8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EE3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8BA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26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F1E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CFAD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F2F7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E42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BBD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09EB2D5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598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098AE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καθαρισμού τζαμιών,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E3DD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AAB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E6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839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AB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4F0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206D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C933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9511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7E52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E1A265F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488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4BC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Υγρό</w:t>
            </w:r>
            <w:proofErr w:type="spellEnd"/>
            <w:r w:rsidRPr="00820693">
              <w:rPr>
                <w:color w:val="000000"/>
                <w:lang w:val="en-US"/>
              </w:rPr>
              <w:t xml:space="preserve"> καθα</w:t>
            </w:r>
            <w:proofErr w:type="spellStart"/>
            <w:r w:rsidRPr="00820693">
              <w:rPr>
                <w:color w:val="000000"/>
                <w:lang w:val="en-US"/>
              </w:rPr>
              <w:t>ρισμού</w:t>
            </w:r>
            <w:proofErr w:type="spellEnd"/>
            <w:r w:rsidRPr="00820693">
              <w:rPr>
                <w:color w:val="000000"/>
                <w:lang w:val="en-US"/>
              </w:rPr>
              <w:t xml:space="preserve"> χα</w:t>
            </w:r>
            <w:proofErr w:type="spellStart"/>
            <w:r w:rsidRPr="00820693">
              <w:rPr>
                <w:color w:val="000000"/>
                <w:lang w:val="en-US"/>
              </w:rPr>
              <w:t>λιών</w:t>
            </w:r>
            <w:proofErr w:type="spellEnd"/>
            <w:r w:rsidRPr="00820693">
              <w:rPr>
                <w:color w:val="000000"/>
                <w:lang w:val="en-US"/>
              </w:rPr>
              <w:t xml:space="preserve"> 4lt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C8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961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015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2C9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434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04EF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033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32D4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CC8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0E7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CE57DEB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E7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57D9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καθαριστικό για ανοξείδωτες επιφάνειες, σε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500ml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977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990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D2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F3A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DB2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5BA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80D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32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202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FEE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34FCE01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C7B5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595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μαλακτικό ρούχων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1850</w:t>
            </w:r>
            <w:r w:rsidRPr="00820693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</w:t>
            </w:r>
            <w:r w:rsidRPr="00820693">
              <w:rPr>
                <w:color w:val="000000"/>
                <w:lang w:val="en-US"/>
              </w:rPr>
              <w:t>BABY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93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3619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D73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FCD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D11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AC7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9B7B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907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0C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F2F8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826B1F6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9C0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BEE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στεγνωτικό επαγγελματικού πλυντηρίου πιάτων,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 xml:space="preserve">5lt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3B8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659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413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D1F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01C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FDB9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9376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5A8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495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1C9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BC97569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1F0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48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χλώριο (τύπου </w:t>
            </w:r>
            <w:r w:rsidRPr="00820693">
              <w:rPr>
                <w:color w:val="000000"/>
                <w:lang w:val="en-US"/>
              </w:rPr>
              <w:lastRenderedPageBreak/>
              <w:t>advanced</w:t>
            </w:r>
            <w:r w:rsidRPr="004D2170">
              <w:rPr>
                <w:color w:val="000000"/>
              </w:rPr>
              <w:t xml:space="preserve">) για πλυντήριο ρούχων,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 xml:space="preserve">2 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820693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105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E13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3F3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165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0C8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53A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2C1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1529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94C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9F7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88E39B5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226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7F90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Φαράσι πλαστικό με λάστιχο μπροστά και κοντάρι 60</w:t>
            </w:r>
            <w:r w:rsidRPr="00820693">
              <w:rPr>
                <w:color w:val="000000"/>
                <w:lang w:val="en-US"/>
              </w:rPr>
              <w:t>cm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841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2D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68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06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1E5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A80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4A2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695F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C52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621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369BCB9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C79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E3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Χα</w:t>
            </w:r>
            <w:proofErr w:type="spellStart"/>
            <w:r w:rsidRPr="00820693">
              <w:rPr>
                <w:color w:val="000000"/>
                <w:lang w:val="en-US"/>
              </w:rPr>
              <w:t>ρτί</w:t>
            </w:r>
            <w:proofErr w:type="spellEnd"/>
            <w:r w:rsidRPr="00820693">
              <w:rPr>
                <w:color w:val="000000"/>
                <w:lang w:val="en-US"/>
              </w:rPr>
              <w:t xml:space="preserve"> </w:t>
            </w:r>
            <w:proofErr w:type="spellStart"/>
            <w:r w:rsidRPr="00820693">
              <w:rPr>
                <w:color w:val="000000"/>
                <w:lang w:val="en-US"/>
              </w:rPr>
              <w:t>κουζίν</w:t>
            </w:r>
            <w:proofErr w:type="spellEnd"/>
            <w:r w:rsidRPr="00820693">
              <w:rPr>
                <w:color w:val="000000"/>
                <w:lang w:val="en-US"/>
              </w:rPr>
              <w:t xml:space="preserve">ας, </w:t>
            </w:r>
            <w:proofErr w:type="spellStart"/>
            <w:r w:rsidRPr="00820693">
              <w:rPr>
                <w:color w:val="000000"/>
                <w:lang w:val="en-US"/>
              </w:rPr>
              <w:t>συσκ</w:t>
            </w:r>
            <w:proofErr w:type="spellEnd"/>
            <w:r w:rsidRPr="00820693">
              <w:rPr>
                <w:color w:val="000000"/>
                <w:lang w:val="en-US"/>
              </w:rPr>
              <w:t>. 800gr.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01B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085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DDE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EC5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98F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BB6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94F4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AC0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BD38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97F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32044AE2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C9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65E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Χαρτί υγείας (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8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 xml:space="preserve">) 150 </w:t>
            </w:r>
            <w:r w:rsidRPr="00820693">
              <w:rPr>
                <w:color w:val="000000"/>
                <w:lang w:val="en-US"/>
              </w:rPr>
              <w:t>gr</w:t>
            </w:r>
            <w:r w:rsidRPr="004D2170"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A67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AD0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775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C6C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A47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8A2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8C07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D0A3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EB6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AF9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6A27B20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879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343E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Χα</w:t>
            </w:r>
            <w:proofErr w:type="spellStart"/>
            <w:r w:rsidRPr="00820693">
              <w:rPr>
                <w:color w:val="000000"/>
                <w:lang w:val="en-US"/>
              </w:rPr>
              <w:t>ρτομάντηλ</w:t>
            </w:r>
            <w:proofErr w:type="spellEnd"/>
            <w:r w:rsidRPr="00820693">
              <w:rPr>
                <w:color w:val="000000"/>
                <w:lang w:val="en-US"/>
              </w:rPr>
              <w:t xml:space="preserve">α </w:t>
            </w:r>
            <w:proofErr w:type="spellStart"/>
            <w:r w:rsidRPr="00820693">
              <w:rPr>
                <w:color w:val="000000"/>
                <w:lang w:val="en-US"/>
              </w:rPr>
              <w:t>γρ</w:t>
            </w:r>
            <w:proofErr w:type="spellEnd"/>
            <w:r w:rsidRPr="00820693">
              <w:rPr>
                <w:color w:val="000000"/>
                <w:lang w:val="en-US"/>
              </w:rPr>
              <w:t xml:space="preserve">αφείου 100 </w:t>
            </w:r>
            <w:proofErr w:type="spellStart"/>
            <w:r w:rsidRPr="00820693">
              <w:rPr>
                <w:color w:val="000000"/>
                <w:lang w:val="en-US"/>
              </w:rPr>
              <w:t>φύλλων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00E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C3A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D60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6D3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BAA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782C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1A0E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7959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3891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E33B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71D87F5C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425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8A3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Χαρτοπετσέτες λευκές πακέτο 70 φύλλων (30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30</w:t>
            </w:r>
            <w:r w:rsidRPr="00820693">
              <w:rPr>
                <w:color w:val="000000"/>
                <w:lang w:val="en-US"/>
              </w:rPr>
              <w:t>cm</w:t>
            </w:r>
            <w:r w:rsidRPr="004D2170">
              <w:rPr>
                <w:color w:val="000000"/>
              </w:rPr>
              <w:t xml:space="preserve">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9FC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08D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8D8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4BD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527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873C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887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6EC2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EEF6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3553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29B3EA1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D3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7311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proofErr w:type="spellStart"/>
            <w:r w:rsidRPr="004D2170">
              <w:rPr>
                <w:color w:val="000000"/>
              </w:rPr>
              <w:t>Χειροπετσέτες</w:t>
            </w:r>
            <w:proofErr w:type="spellEnd"/>
            <w:r w:rsidRPr="004D2170">
              <w:rPr>
                <w:color w:val="000000"/>
              </w:rPr>
              <w:t xml:space="preserve"> 200 φύλλα (πακέτο 20</w:t>
            </w:r>
            <w:r w:rsidRPr="00820693">
              <w:rPr>
                <w:color w:val="000000"/>
                <w:lang w:val="en-US"/>
              </w:rPr>
              <w:t>x</w:t>
            </w:r>
            <w:r w:rsidRPr="004D2170">
              <w:rPr>
                <w:color w:val="000000"/>
              </w:rPr>
              <w:t>200 φύλλα /πακέτο=4000φ</w:t>
            </w:r>
            <w:r w:rsidRPr="004D2170">
              <w:rPr>
                <w:color w:val="000000"/>
              </w:rPr>
              <w:lastRenderedPageBreak/>
              <w:t>υλλα)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2EE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A0E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2905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304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11B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B33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1A5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C717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FDD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E4E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A78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64FDE2C0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91D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89ED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Ψεκαστήρας χειρός 750</w:t>
            </w:r>
            <w:r w:rsidRPr="00820693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πλαστικός για οικιακή χρήση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1D3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ACB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BB9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9AE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749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EB04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E65F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9C4E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504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32FC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AB164F1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D5A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9709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DC8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02F7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29924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9793E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4963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CFBE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19465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92948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5496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90DD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F59B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2470E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C20C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17A8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20693" w14:paraId="7DCAE8AC" w14:textId="77777777" w:rsidTr="007544FD">
        <w:trPr>
          <w:gridAfter w:val="1"/>
          <w:wAfter w:w="115" w:type="dxa"/>
          <w:trHeight w:val="3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546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FD7A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3546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6CF6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EB7E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F73F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07BF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ΦΠΑ 24%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61EC1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88F6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1DB6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888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20693" w14:paraId="0B62F9C3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FBA7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2888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2D4C7" w14:textId="77777777" w:rsidR="0076286E" w:rsidRPr="00820693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BB4C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26C2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9348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EA79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ΑΞΙΑ ΜΕ ΦΠΑ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226F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DED8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EB294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C3BD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20693" w14:paraId="1079C6B9" w14:textId="77777777" w:rsidTr="007544FD">
        <w:trPr>
          <w:gridAfter w:val="1"/>
          <w:wAfter w:w="115" w:type="dxa"/>
          <w:trHeight w:val="3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67F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0696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92D1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2C2D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826E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85C2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4E7A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607B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376F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38B9E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149F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0B13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820693" w14:paraId="691A0DEB" w14:textId="77777777" w:rsidTr="007544FD">
        <w:trPr>
          <w:gridAfter w:val="1"/>
          <w:wAfter w:w="115" w:type="dxa"/>
          <w:trHeight w:val="3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7390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1250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46FA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BC56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0F13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31F4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469E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E13C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795E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B1F7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07A7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70FA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76286E" w:rsidRPr="004D2170" w14:paraId="17820D37" w14:textId="77777777" w:rsidTr="007544FD">
        <w:trPr>
          <w:trHeight w:val="375"/>
        </w:trPr>
        <w:tc>
          <w:tcPr>
            <w:tcW w:w="10038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EE2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ΥΠΟΟΜΑΔΑ Α7β:  Είδη καθαριότητας και ευπρεπισμού με ΦΠΑ 6%</w:t>
            </w:r>
          </w:p>
        </w:tc>
      </w:tr>
      <w:tr w:rsidR="0076286E" w:rsidRPr="00820693" w14:paraId="5D169F69" w14:textId="77777777" w:rsidTr="007544FD">
        <w:trPr>
          <w:gridAfter w:val="1"/>
          <w:wAfter w:w="115" w:type="dxa"/>
          <w:trHeight w:val="1200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41BACA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A7BFFC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ΕΙΔΗ  ΜΕ ΦΠΑ 6%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7CEFE7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D0C4417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9CF1A8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EFA8EE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2305F57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C6853D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EF276EF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ΤΙΜΗ ΠΡΟΣΦΟΡΑΣ (€)  </w:t>
            </w:r>
            <w:r w:rsidRPr="00820693">
              <w:rPr>
                <w:b/>
                <w:bCs/>
                <w:color w:val="000000"/>
                <w:lang w:val="en-US"/>
              </w:rPr>
              <w:t xml:space="preserve"> 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C99FBE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ΤΙΜΗ ΠΡΟΣΦΟΡΑΣ (€)  </w:t>
            </w:r>
            <w:r w:rsidRPr="00820693">
              <w:rPr>
                <w:b/>
                <w:bCs/>
                <w:color w:val="000000"/>
                <w:lang w:val="en-US"/>
              </w:rPr>
              <w:t xml:space="preserve"> 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020BA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ΤΙΜΗ ΠΡΟΣΦΟΡΑΣ (€)  </w:t>
            </w:r>
            <w:r w:rsidRPr="00820693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86A28C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20D6F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20693" w14:paraId="1BA42E92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751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7CB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proofErr w:type="spellStart"/>
            <w:r w:rsidRPr="00820693">
              <w:rPr>
                <w:color w:val="000000"/>
                <w:lang w:val="en-US"/>
              </w:rPr>
              <w:t>Γάντι</w:t>
            </w:r>
            <w:proofErr w:type="spellEnd"/>
            <w:r w:rsidRPr="00820693">
              <w:rPr>
                <w:color w:val="000000"/>
                <w:lang w:val="en-US"/>
              </w:rPr>
              <w:t xml:space="preserve">α latex </w:t>
            </w:r>
            <w:proofErr w:type="spellStart"/>
            <w:r w:rsidRPr="00820693">
              <w:rPr>
                <w:color w:val="000000"/>
                <w:lang w:val="en-US"/>
              </w:rPr>
              <w:t>μεγέθους</w:t>
            </w:r>
            <w:proofErr w:type="spellEnd"/>
            <w:r w:rsidRPr="00820693">
              <w:rPr>
                <w:color w:val="000000"/>
                <w:lang w:val="en-US"/>
              </w:rPr>
              <w:t xml:space="preserve">  large, (πα</w:t>
            </w:r>
            <w:proofErr w:type="spellStart"/>
            <w:r w:rsidRPr="00820693">
              <w:rPr>
                <w:color w:val="000000"/>
                <w:lang w:val="en-US"/>
              </w:rPr>
              <w:t>κέτο</w:t>
            </w:r>
            <w:proofErr w:type="spellEnd"/>
            <w:r w:rsidRPr="00820693">
              <w:rPr>
                <w:color w:val="000000"/>
                <w:lang w:val="en-US"/>
              </w:rPr>
              <w:t xml:space="preserve"> 100 </w:t>
            </w:r>
            <w:proofErr w:type="spellStart"/>
            <w:r w:rsidRPr="00820693">
              <w:rPr>
                <w:color w:val="000000"/>
                <w:lang w:val="en-US"/>
              </w:rPr>
              <w:t>τμχ</w:t>
            </w:r>
            <w:proofErr w:type="spellEnd"/>
            <w:r w:rsidRPr="00820693">
              <w:rPr>
                <w:color w:val="000000"/>
                <w:lang w:val="en-US"/>
              </w:rPr>
              <w:t xml:space="preserve">.), </w:t>
            </w:r>
            <w:proofErr w:type="spellStart"/>
            <w:r w:rsidRPr="00820693">
              <w:rPr>
                <w:color w:val="000000"/>
                <w:u w:val="single"/>
                <w:lang w:val="en-US"/>
              </w:rPr>
              <w:t>χωρίς</w:t>
            </w:r>
            <w:proofErr w:type="spellEnd"/>
            <w:r w:rsidRPr="00820693">
              <w:rPr>
                <w:color w:val="000000"/>
                <w:u w:val="single"/>
                <w:lang w:val="en-US"/>
              </w:rPr>
              <w:t xml:space="preserve"> π</w:t>
            </w:r>
            <w:proofErr w:type="spellStart"/>
            <w:r w:rsidRPr="00820693">
              <w:rPr>
                <w:color w:val="000000"/>
                <w:u w:val="single"/>
                <w:lang w:val="en-US"/>
              </w:rPr>
              <w:t>ούδρ</w:t>
            </w:r>
            <w:proofErr w:type="spellEnd"/>
            <w:r w:rsidRPr="00820693">
              <w:rPr>
                <w:color w:val="000000"/>
                <w:u w:val="single"/>
                <w:lang w:val="en-US"/>
              </w:rPr>
              <w:t>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93B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ΠΑΚΕΤΟ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548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D3C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685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B28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600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997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39CB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E56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1E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1D6BD3B" w14:textId="77777777" w:rsidTr="007544FD">
        <w:trPr>
          <w:gridAfter w:val="1"/>
          <w:wAfter w:w="115" w:type="dxa"/>
          <w:trHeight w:val="6593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59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228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αντισηπτικό δέρματος σε μορφή </w:t>
            </w:r>
            <w:r w:rsidRPr="00820693">
              <w:rPr>
                <w:color w:val="000000"/>
                <w:lang w:val="en-US"/>
              </w:rPr>
              <w:t>gel</w:t>
            </w:r>
            <w:r w:rsidRPr="004D2170">
              <w:rPr>
                <w:color w:val="000000"/>
              </w:rPr>
              <w:t xml:space="preserve"> με περιεκτικότητα σε αιθυλική αλκοόλη μεγαλύτερη ή ίση του 70%, σε συσκευασία 500</w:t>
            </w:r>
            <w:r w:rsidRPr="00820693">
              <w:rPr>
                <w:color w:val="000000"/>
                <w:lang w:val="en-US"/>
              </w:rPr>
              <w:t>ml</w:t>
            </w:r>
            <w:r w:rsidRPr="004D2170">
              <w:rPr>
                <w:color w:val="000000"/>
              </w:rPr>
              <w:t xml:space="preserve"> περίπου.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C14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978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760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950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2D1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D115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E265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2CB2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4DD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B4E4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4D2C63BD" w14:textId="77777777" w:rsidTr="007544FD">
        <w:trPr>
          <w:gridAfter w:val="1"/>
          <w:wAfter w:w="115" w:type="dxa"/>
          <w:trHeight w:val="608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463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A3C3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αντισηπτικό δέρματος σε μορφή </w:t>
            </w:r>
            <w:r w:rsidRPr="00820693">
              <w:rPr>
                <w:color w:val="000000"/>
                <w:lang w:val="en-US"/>
              </w:rPr>
              <w:t>gel</w:t>
            </w:r>
            <w:r w:rsidRPr="004D2170">
              <w:rPr>
                <w:color w:val="000000"/>
              </w:rPr>
              <w:t xml:space="preserve"> με περιεκτικότητα σε αιθυλική αλκοόλη μεγαλύτερη ή ίση του 70%, σε συσκευασία 4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412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B8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B4F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F05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5BE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D710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5F7A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AA0E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929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681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B810DF7" w14:textId="77777777" w:rsidTr="007544FD">
        <w:trPr>
          <w:gridAfter w:val="1"/>
          <w:wAfter w:w="115" w:type="dxa"/>
          <w:trHeight w:val="2824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B246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359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καθαριστικό και απολυμαντικό για πάγκο κουζίνας,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4lt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E31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AF89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E2A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F56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A81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B20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BD5E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6A9C5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D69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1C0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159BD8AA" w14:textId="77777777" w:rsidTr="007544FD">
        <w:trPr>
          <w:gridAfter w:val="1"/>
          <w:wAfter w:w="115" w:type="dxa"/>
          <w:trHeight w:val="1575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72E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EE4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</w:t>
            </w:r>
            <w:proofErr w:type="spellStart"/>
            <w:r w:rsidRPr="004D2170">
              <w:rPr>
                <w:color w:val="000000"/>
              </w:rPr>
              <w:t>κρεμοσάπουνο</w:t>
            </w:r>
            <w:proofErr w:type="spellEnd"/>
            <w:r w:rsidRPr="004D2170">
              <w:rPr>
                <w:color w:val="000000"/>
              </w:rPr>
              <w:t xml:space="preserve"> χεριών,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>. 4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AB8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1C03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661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949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633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3E58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8612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2EB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57120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1ADF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06CC9F6E" w14:textId="77777777" w:rsidTr="007544FD">
        <w:trPr>
          <w:gridAfter w:val="1"/>
          <w:wAfter w:w="115" w:type="dxa"/>
          <w:trHeight w:val="3111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B5DF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E3C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>Υγρό χλώριο καθαρισμού λεπτόρρευστο, συσκ.2</w:t>
            </w:r>
            <w:proofErr w:type="spellStart"/>
            <w:r w:rsidRPr="00820693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 (κλασική χλωρίνη)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68B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E2C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1C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02D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6D44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89E26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7E67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1CBE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776B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2D9D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5886D086" w14:textId="77777777" w:rsidTr="007544FD">
        <w:trPr>
          <w:gridAfter w:val="1"/>
          <w:wAfter w:w="115" w:type="dxa"/>
          <w:trHeight w:val="2098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CE5B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DA58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4D2170">
              <w:rPr>
                <w:color w:val="000000"/>
              </w:rPr>
              <w:t xml:space="preserve">Υγρό χλώριο παχύρρευστο καθαρισμού, </w:t>
            </w:r>
            <w:proofErr w:type="spellStart"/>
            <w:r w:rsidRPr="004D2170">
              <w:rPr>
                <w:color w:val="000000"/>
              </w:rPr>
              <w:t>συσκ</w:t>
            </w:r>
            <w:proofErr w:type="spellEnd"/>
            <w:r w:rsidRPr="004D2170">
              <w:rPr>
                <w:color w:val="000000"/>
              </w:rPr>
              <w:t xml:space="preserve">. </w:t>
            </w:r>
            <w:r w:rsidRPr="00820693">
              <w:rPr>
                <w:color w:val="000000"/>
                <w:lang w:val="en-US"/>
              </w:rPr>
              <w:t>2lt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456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3552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4767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38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1AEC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20693">
              <w:rPr>
                <w:color w:val="000000"/>
                <w:lang w:val="en-US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CBA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D233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D6C8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EFBB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EAD9A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20693" w14:paraId="2007A68D" w14:textId="77777777" w:rsidTr="007544FD">
        <w:trPr>
          <w:gridAfter w:val="1"/>
          <w:wAfter w:w="115" w:type="dxa"/>
          <w:trHeight w:val="9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8DE1" w14:textId="77777777" w:rsidR="0076286E" w:rsidRPr="00820693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CB7B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DFE3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D5C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4632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92ED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699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55F4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2910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52E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1023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128E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ΑΞΙΑ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92A1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6D114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FB4A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2099E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20693" w14:paraId="68B18CC0" w14:textId="77777777" w:rsidTr="007544FD">
        <w:trPr>
          <w:gridAfter w:val="1"/>
          <w:wAfter w:w="115" w:type="dxa"/>
          <w:trHeight w:val="57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32E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E2C4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4ACD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6CE5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5F8A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FC84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FD17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ΦΠΑ 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2A7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8355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14C4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18896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20693" w14:paraId="36F81AF2" w14:textId="77777777" w:rsidTr="007544FD">
        <w:trPr>
          <w:gridAfter w:val="1"/>
          <w:wAfter w:w="115" w:type="dxa"/>
          <w:trHeight w:val="600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8CAB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840A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C60A7" w14:textId="77777777" w:rsidR="0076286E" w:rsidRPr="00820693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CB85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99E4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7AE0" w14:textId="77777777" w:rsidR="0076286E" w:rsidRPr="00820693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9BF1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20693">
              <w:rPr>
                <w:b/>
                <w:bCs/>
                <w:color w:val="000000"/>
                <w:lang w:val="en-US"/>
              </w:rPr>
              <w:t>ΑΞΙΑ ΜΕ ΦΠΑ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7213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10C1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D8B62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9358C" w14:textId="77777777" w:rsidR="0076286E" w:rsidRPr="00820693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</w:tbl>
    <w:p w14:paraId="672E7CA5" w14:textId="77777777" w:rsidR="0076286E" w:rsidRDefault="0076286E" w:rsidP="0076286E">
      <w:pPr>
        <w:rPr>
          <w:b/>
          <w:sz w:val="28"/>
          <w:szCs w:val="28"/>
          <w:lang w:eastAsia="el-GR"/>
        </w:rPr>
      </w:pPr>
    </w:p>
    <w:tbl>
      <w:tblPr>
        <w:tblW w:w="103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6"/>
        <w:gridCol w:w="3020"/>
        <w:gridCol w:w="2375"/>
        <w:gridCol w:w="1701"/>
        <w:gridCol w:w="1417"/>
        <w:gridCol w:w="1276"/>
        <w:gridCol w:w="311"/>
      </w:tblGrid>
      <w:tr w:rsidR="0076286E" w:rsidRPr="004D2170" w14:paraId="67606E4A" w14:textId="77777777" w:rsidTr="007544FD">
        <w:trPr>
          <w:gridAfter w:val="1"/>
          <w:wAfter w:w="311" w:type="dxa"/>
          <w:trHeight w:val="1065"/>
        </w:trPr>
        <w:tc>
          <w:tcPr>
            <w:tcW w:w="10065" w:type="dxa"/>
            <w:gridSpan w:val="6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7D70B1C3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ΥΠΟΟΜΑΔΑ Α8 - ΥΠΗΡΕΣΙΑ 055:  ΚΟΙΝΩΝΙΚΗΣ ΠΟΛΙΤΙΚΗΣ                                                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 xml:space="preserve"> Κοινωνικής Μέριμνας)</w:t>
            </w:r>
          </w:p>
        </w:tc>
      </w:tr>
      <w:tr w:rsidR="0076286E" w:rsidRPr="00353CF2" w14:paraId="5CBEB4B6" w14:textId="77777777" w:rsidTr="007544FD">
        <w:trPr>
          <w:gridAfter w:val="1"/>
          <w:wAfter w:w="311" w:type="dxa"/>
          <w:trHeight w:val="540"/>
        </w:trPr>
        <w:tc>
          <w:tcPr>
            <w:tcW w:w="10065" w:type="dxa"/>
            <w:gridSpan w:val="6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3EED0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ΥΠΟΟΜΑΔΑ Α8α:  Είδη καθαριότητας και ευπρεπισμού με ΦΠΑ 24%</w:t>
            </w:r>
          </w:p>
          <w:p w14:paraId="6F9D8AE9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tbl>
            <w:tblPr>
              <w:tblW w:w="10062" w:type="dxa"/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992"/>
              <w:gridCol w:w="709"/>
              <w:gridCol w:w="850"/>
              <w:gridCol w:w="851"/>
              <w:gridCol w:w="850"/>
              <w:gridCol w:w="851"/>
              <w:gridCol w:w="709"/>
              <w:gridCol w:w="850"/>
              <w:gridCol w:w="992"/>
              <w:gridCol w:w="851"/>
              <w:gridCol w:w="887"/>
              <w:gridCol w:w="102"/>
            </w:tblGrid>
            <w:tr w:rsidR="0076286E" w:rsidRPr="00353CF2" w14:paraId="5BE15A77" w14:textId="77777777" w:rsidTr="007544FD">
              <w:trPr>
                <w:gridAfter w:val="1"/>
                <w:wAfter w:w="102" w:type="dxa"/>
                <w:trHeight w:val="1140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14:paraId="09E6F57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Α/Α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14:paraId="7C63DAE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ΕΙΔΗ  ΜΕ ΦΠΑ 24%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1DD2AA3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ΜΟΝΑΔΑ ΜΕΤΡΗΣΗΣ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35D9AE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ΣΥΝΟΛΙΚΕΣ ΠΟΣΟΤΗΤΕΣ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7B0CAF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ΠΟΣΟΤΗΤΕΣ 2026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30BC563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ΠΟΣΟΤΗΤΕΣ 2027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44454CA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ΠΟΣΟΤΗΤΕΣ 2028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3199C0F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ΤΙΜΗ ΜΟΝΑΔΑΣ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728C7C9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D20D6F">
                    <w:rPr>
                      <w:b/>
                      <w:bCs/>
                      <w:color w:val="000000"/>
                      <w:sz w:val="20"/>
                      <w:szCs w:val="20"/>
                      <w:lang w:eastAsia="el-GR"/>
                    </w:rPr>
                    <w:t xml:space="preserve">ΤΙΜΗ ΠΡΟΣΦΟΡΑΣ (€)  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1294F4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D20D6F">
                    <w:rPr>
                      <w:b/>
                      <w:bCs/>
                      <w:color w:val="000000"/>
                      <w:sz w:val="20"/>
                      <w:szCs w:val="20"/>
                      <w:lang w:eastAsia="el-GR"/>
                    </w:rPr>
                    <w:t xml:space="preserve">ΤΙΜΗ ΠΡΟΣΦΟΡΑΣ (€)  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2027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77790EC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D20D6F">
                    <w:rPr>
                      <w:b/>
                      <w:bCs/>
                      <w:color w:val="000000"/>
                      <w:sz w:val="20"/>
                      <w:szCs w:val="20"/>
                      <w:lang w:eastAsia="el-GR"/>
                    </w:rPr>
                    <w:t xml:space="preserve">ΤΙΜΗ ΠΡΟΣΦΟΡΑΣ (€)  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2028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7A3845F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D20D6F">
                    <w:rPr>
                      <w:b/>
                      <w:bCs/>
                      <w:color w:val="000000"/>
                      <w:sz w:val="20"/>
                      <w:szCs w:val="20"/>
                      <w:lang w:eastAsia="el-GR"/>
                    </w:rPr>
                    <w:t>ΣΥΝΟΛΟ ΠΡΟΣΦΟΡΑΣ ΧΩΡΙΣ ΦΠΑ (€)</w:t>
                  </w:r>
                </w:p>
              </w:tc>
            </w:tr>
            <w:tr w:rsidR="0076286E" w:rsidRPr="00353CF2" w14:paraId="1D6A647C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586E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9629E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Αλουμινόχαρτο 100</w:t>
                  </w:r>
                  <w:r w:rsidRPr="00353CF2">
                    <w:rPr>
                      <w:color w:val="000000"/>
                      <w:lang w:val="en-US"/>
                    </w:rPr>
                    <w:t>m</w:t>
                  </w:r>
                  <w:r w:rsidRPr="004D2170">
                    <w:rPr>
                      <w:color w:val="000000"/>
                    </w:rPr>
                    <w:t xml:space="preserve"> για επαγγελματική χρήση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D382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41553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6E0E9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32B63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85ED8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F6CDD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4414A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D989E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8B91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69D7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7241546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9DAD1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05D5C5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Ανταλλακτικό πανί παρκετέζας 60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E6C9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DD370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94EEA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94076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EC13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B3A66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03A6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4D72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BF862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8A77D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C4DD4C9" w14:textId="77777777" w:rsidTr="007544FD">
              <w:trPr>
                <w:gridAfter w:val="1"/>
                <w:wAfter w:w="102" w:type="dxa"/>
                <w:trHeight w:val="159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50F1A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44C1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Ανταλλακτικό στίφτη για οβάλ κουβάδες σφουγγαρίσματος (να χωρά μεγάλη </w:t>
                  </w:r>
                  <w:r w:rsidRPr="004D2170">
                    <w:rPr>
                      <w:color w:val="000000"/>
                    </w:rPr>
                    <w:lastRenderedPageBreak/>
                    <w:t>σφουγγαρίστρα 300-350γρ.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F905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5B6B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28B99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63791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2A496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4E733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A708C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08A78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102C8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89174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A59A794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E8D11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AAA11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Βουρτσάκι </w:t>
                  </w:r>
                  <w:r w:rsidRPr="00353CF2">
                    <w:rPr>
                      <w:color w:val="000000"/>
                      <w:lang w:val="en-US"/>
                    </w:rPr>
                    <w:t>w</w:t>
                  </w:r>
                  <w:r w:rsidRPr="004D2170">
                    <w:rPr>
                      <w:color w:val="000000"/>
                    </w:rPr>
                    <w:t>.</w:t>
                  </w:r>
                  <w:r w:rsidRPr="00353CF2">
                    <w:rPr>
                      <w:color w:val="000000"/>
                      <w:lang w:val="en-US"/>
                    </w:rPr>
                    <w:t>c</w:t>
                  </w:r>
                  <w:r w:rsidRPr="004D2170">
                    <w:rPr>
                      <w:color w:val="000000"/>
                    </w:rPr>
                    <w:t>. (</w:t>
                  </w:r>
                  <w:proofErr w:type="spellStart"/>
                  <w:r w:rsidRPr="004D2170">
                    <w:rPr>
                      <w:color w:val="000000"/>
                    </w:rPr>
                    <w:t>πιγκάλ</w:t>
                  </w:r>
                  <w:proofErr w:type="spellEnd"/>
                  <w:r w:rsidRPr="004D2170">
                    <w:rPr>
                      <w:color w:val="000000"/>
                    </w:rPr>
                    <w:t>) κλειστού τύπου πλαστικό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F3F19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88D53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68C6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979BB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3DCE4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1EDA2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A4B14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33100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FB7FF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68037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62D3C9F3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7E86D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080182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Γάντια ελαστικά κουζίνας (σε ζεύγη) μεγέθους </w:t>
                  </w:r>
                  <w:r w:rsidRPr="00353CF2">
                    <w:rPr>
                      <w:color w:val="000000"/>
                      <w:lang w:val="en-US"/>
                    </w:rPr>
                    <w:t>medium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2EA7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DF99F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22008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7B218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C2BDE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FCB3D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8C264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A5769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C26D6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EC8C6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8B6D723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F74A6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EDB35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Γάντια ελαστικά κουζίνας (σε ζεύγη) μεγέθους  </w:t>
                  </w:r>
                  <w:r w:rsidRPr="00353CF2">
                    <w:rPr>
                      <w:color w:val="000000"/>
                      <w:lang w:val="en-US"/>
                    </w:rPr>
                    <w:t>large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0723A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EF4C8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56C95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776F6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F9262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3A2D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EF13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B9195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0D910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8231A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2A31A19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68380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3B188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Διανομείς-αντλίες υγρού σαπουνιού (</w:t>
                  </w:r>
                  <w:r w:rsidRPr="00353CF2">
                    <w:rPr>
                      <w:color w:val="000000"/>
                      <w:lang w:val="en-US"/>
                    </w:rPr>
                    <w:t>Dispenser</w:t>
                  </w:r>
                  <w:r w:rsidRPr="004D2170">
                    <w:rPr>
                      <w:color w:val="000000"/>
                    </w:rPr>
                    <w:t>), πλαστικοί 500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27AEF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6FB94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23D58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C4464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C8291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DE474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605CE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D9176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62E20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8698D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4AE3DD2" w14:textId="77777777" w:rsidTr="007544FD">
              <w:trPr>
                <w:gridAfter w:val="1"/>
                <w:wAfter w:w="102" w:type="dxa"/>
                <w:trHeight w:val="15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2CF35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7F5A25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Κάδος απορριμμάτων κουζίνας πλαστικός </w:t>
                  </w:r>
                  <w:r w:rsidRPr="004D2170">
                    <w:rPr>
                      <w:color w:val="000000"/>
                    </w:rPr>
                    <w:lastRenderedPageBreak/>
                    <w:t>τετράγωνος με πεντάλ 40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  <w:r w:rsidRPr="004D2170">
                    <w:rPr>
                      <w:color w:val="000000"/>
                    </w:rPr>
                    <w:t>, 30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 xml:space="preserve"> 30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χ 57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ύψος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B2109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3422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162C2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A80DF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2C68A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B71FF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53008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48302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C44B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945C8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B09574C" w14:textId="77777777" w:rsidTr="007544FD">
              <w:trPr>
                <w:gridAfter w:val="1"/>
                <w:wAfter w:w="102" w:type="dxa"/>
                <w:trHeight w:val="18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8683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70642D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Κάδος απορριμμάτων στρογγυλός εξωτερικού &amp; εσωτερικού χώρου, 75 λίτρων (πλαστικός) διαστάσεων περίπου 44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</w:t>
                  </w:r>
                  <w:proofErr w:type="spellStart"/>
                  <w:r w:rsidRPr="004D2170">
                    <w:rPr>
                      <w:color w:val="000000"/>
                    </w:rPr>
                    <w:t>διάμ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 xml:space="preserve"> 63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ύψος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BFEA8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9581F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A754F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7374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38EFC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531D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A2756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7EEAE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075F4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DE6D0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FBBE1FC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66C97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4B9F51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Κάδος μπάνιου πλαστικός τετράγωνος με πεντάλ 7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2BAC0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73A54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9907C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CC862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447CB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7212F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4E391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F1EDE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40344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2313C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5F72AB4" w14:textId="77777777" w:rsidTr="007544FD">
              <w:trPr>
                <w:gridAfter w:val="1"/>
                <w:wAfter w:w="102" w:type="dxa"/>
                <w:trHeight w:val="15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D96F1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86B5F1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Καλαθάκια απορριμμάτων γραφείου πλαστικά, ανοιχτο</w:t>
                  </w:r>
                  <w:r w:rsidRPr="004D2170">
                    <w:rPr>
                      <w:color w:val="000000"/>
                    </w:rPr>
                    <w:lastRenderedPageBreak/>
                    <w:t>ύ τύπου (χωρίς καπάκι), 31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 xml:space="preserve"> 28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ύψος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FEC56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E8CF8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6D205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7F78D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4B768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0F934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2E4E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63B23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B94C4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B077F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E41896E" w14:textId="77777777" w:rsidTr="007544FD">
              <w:trPr>
                <w:gridAfter w:val="1"/>
                <w:wAfter w:w="102" w:type="dxa"/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E0B6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78BB0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Κα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τσ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αριδοκτόνο 400ml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AC97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3DB33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102B9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6593D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E5008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525D6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D6769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0327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ED785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2F86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B90CAC3" w14:textId="77777777" w:rsidTr="007544FD">
              <w:trPr>
                <w:gridAfter w:val="1"/>
                <w:wAfter w:w="102" w:type="dxa"/>
                <w:trHeight w:val="15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4201E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50A715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Καρότσι με κουβά επαγγελματικό  μονό 25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  <w:r w:rsidRPr="004D2170">
                    <w:rPr>
                      <w:color w:val="000000"/>
                    </w:rPr>
                    <w:t xml:space="preserve"> περίπου με στίφτη με </w:t>
                  </w:r>
                  <w:proofErr w:type="spellStart"/>
                  <w:r w:rsidRPr="004D2170">
                    <w:rPr>
                      <w:color w:val="000000"/>
                    </w:rPr>
                    <w:t>μεταλική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βάση και ροδάκια </w:t>
                  </w:r>
                  <w:r w:rsidRPr="004D2170">
                    <w:rPr>
                      <w:b/>
                      <w:bCs/>
                      <w:color w:val="000000"/>
                    </w:rPr>
                    <w:t>(ΒΑΡΕΩΣ ΤΥΠΟΥ)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269D2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66FD4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0FD4D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65887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2FF0F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3C7AD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406F2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F5131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EA571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1BB8E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23B353DD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BF5CB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43245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Κοντάρι για σκούπα και σφουγγαρίστρα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1942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18321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475CA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BB200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C89BD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0E4A4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44B68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1C058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0C0E3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8B150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F88464C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A50B5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B10271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Κοντάρι σκούπας μεταλλικό με βίδα 1,25 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περίπου </w:t>
                  </w:r>
                  <w:r w:rsidRPr="004D2170">
                    <w:rPr>
                      <w:b/>
                      <w:bCs/>
                      <w:color w:val="000000"/>
                    </w:rPr>
                    <w:t>(ΒΑΡΕΩΣ ΤΥΠΟΥ)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B769D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6521B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CA7E6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6046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76E99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C47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95CE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EEA9C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F4A55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77D73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5A4428A" w14:textId="77777777" w:rsidTr="007544FD">
              <w:trPr>
                <w:gridAfter w:val="1"/>
                <w:wAfter w:w="102" w:type="dxa"/>
                <w:trHeight w:val="12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FDD2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7B097C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Κοντάρια αλουμινίου πτυσσόμενο για </w:t>
                  </w:r>
                  <w:proofErr w:type="spellStart"/>
                  <w:r w:rsidRPr="004D2170">
                    <w:rPr>
                      <w:color w:val="000000"/>
                    </w:rPr>
                    <w:t>τζαμοκαθαριστή</w:t>
                  </w:r>
                  <w:proofErr w:type="spellEnd"/>
                  <w:r w:rsidRPr="004D2170">
                    <w:rPr>
                      <w:color w:val="000000"/>
                    </w:rPr>
                    <w:t xml:space="preserve"> </w:t>
                  </w:r>
                  <w:r w:rsidRPr="004D2170">
                    <w:rPr>
                      <w:b/>
                      <w:bCs/>
                      <w:color w:val="000000"/>
                    </w:rPr>
                    <w:t>(ΒΑΡΕΩΣ ΤΥΠΟΥ)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277E2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1FD9D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F5CD7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D975A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834C7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18CE3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ACDAA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4DAA2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85D12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B541A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630BC4A4" w14:textId="77777777" w:rsidTr="007544FD">
              <w:trPr>
                <w:gridAfter w:val="1"/>
                <w:wAfter w:w="102" w:type="dxa"/>
                <w:trHeight w:val="12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997BA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2A89F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Κουβάς σφουγγαρίσματος πλαστικός απλός 17-20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με στίφτη </w:t>
                  </w:r>
                  <w:r w:rsidRPr="004D2170">
                    <w:rPr>
                      <w:b/>
                      <w:bCs/>
                      <w:color w:val="000000"/>
                    </w:rPr>
                    <w:t>(ΒΑΡΕΩΣ ΤΥΠΟΥ)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FCAFB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EDBC2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58C2C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34D0C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3AAB5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CB76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7EBEC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69B18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CC950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7F347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9708319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83AF8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0BF3B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Κρέμα καθαρισμού γενικής χρήσης (500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) τύπου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cif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ή ισοδύναμο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E50C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16E0C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BB4D6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961B7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A8D8B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8F6DB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7152B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7ED76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194DC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C88A5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52B2EDC" w14:textId="77777777" w:rsidTr="007544FD">
              <w:trPr>
                <w:gridAfter w:val="1"/>
                <w:wAfter w:w="102" w:type="dxa"/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624CD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2AD07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Λεκ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ανάκια πλα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στικά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3lt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8D12F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1D79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CCFEC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55CE2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D1EC0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57D3A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5FA01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8D2D7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16981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D533A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1AAD5C8" w14:textId="77777777" w:rsidTr="007544FD">
              <w:trPr>
                <w:gridAfter w:val="1"/>
                <w:wAfter w:w="102" w:type="dxa"/>
                <w:trHeight w:val="3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B199B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63F67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Λεκ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ανάκια πλα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στικά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5lt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361E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FF2AD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1A563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6B497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EF066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D51D5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D38BD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88D0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37EC5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71829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E8F4A78" w14:textId="77777777" w:rsidTr="007544FD">
              <w:trPr>
                <w:gridAfter w:val="1"/>
                <w:wAfter w:w="102" w:type="dxa"/>
                <w:trHeight w:val="132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D8431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9245FC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proofErr w:type="spellStart"/>
                  <w:r w:rsidRPr="004D2170">
                    <w:rPr>
                      <w:color w:val="000000"/>
                    </w:rPr>
                    <w:t>Λιποκαθαριστής</w:t>
                  </w:r>
                  <w:proofErr w:type="spellEnd"/>
                  <w:r w:rsidRPr="004D2170">
                    <w:rPr>
                      <w:color w:val="000000"/>
                    </w:rPr>
                    <w:t xml:space="preserve"> σε σπρέι </w:t>
                  </w:r>
                  <w:r w:rsidRPr="004D2170">
                    <w:rPr>
                      <w:color w:val="000000"/>
                    </w:rPr>
                    <w:lastRenderedPageBreak/>
                    <w:t>για καθαρισμό καμένων λιπών κουζίνας 650-750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3A7B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96092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E9BF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5E19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04A2A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E1D7F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27B22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EB015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A0310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84B7E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234119C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28B0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0C5AC4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Λαδόκολλα σε συσκευασία ρολού των 50</w:t>
                  </w:r>
                  <w:r w:rsidRPr="00353CF2">
                    <w:rPr>
                      <w:color w:val="000000"/>
                      <w:lang w:val="en-US"/>
                    </w:rPr>
                    <w:t>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02E1F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A4065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932AB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DB824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21D40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D0028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FD19A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CD1E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1C40C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EEFB8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BF8CF38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943D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0A26B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Μεμβράνη διάφανη σε ρολό 100</w:t>
                  </w:r>
                  <w:r w:rsidRPr="00353CF2">
                    <w:rPr>
                      <w:color w:val="000000"/>
                      <w:lang w:val="en-US"/>
                    </w:rPr>
                    <w:t>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7AFDF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6D9FE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9C637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9FCFE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F883D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E60F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ED267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E8C84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57C54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7EFD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B17FA00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324F1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11049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Μπατα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ρίες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3Α 4τμχ.α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λκ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αλικές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E9E98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B09D4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DD62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E571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3FBF8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A49F6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3ECB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1CE81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00C2C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3E03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D6A119C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DE789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C5013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Μπατα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ρίες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αα 4τμχ 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λκ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αλικές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CD46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15441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E2A9D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9A2B0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7216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D997A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9B4C6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CE5BB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A0541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C6D87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0A41A39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326E1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B6D2E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Μπατα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ρίες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c 2τμχ 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λκ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αλικές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C4F01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3C2B0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4A8E1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3AFD0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0AA1A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E7896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8E640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9FF1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FB11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3A463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447D7FF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8ED4A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81ADC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Ξύστρ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 πα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τώμ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ατος πλα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στική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4058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84F74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0EC2D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55BBD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1361F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A1680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2038E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33820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113D4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67F5A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A391068" w14:textId="77777777" w:rsidTr="007544FD">
              <w:trPr>
                <w:gridAfter w:val="1"/>
                <w:wAfter w:w="102" w:type="dxa"/>
                <w:trHeight w:val="1403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35FA5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D10DD4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Πανάκια γενικής χρήσης (τύπου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wettex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ή </w:t>
                  </w:r>
                  <w:r w:rsidRPr="004D2170">
                    <w:rPr>
                      <w:color w:val="000000"/>
                    </w:rPr>
                    <w:lastRenderedPageBreak/>
                    <w:t xml:space="preserve">ισοδύναμο), μεγέθους </w:t>
                  </w:r>
                  <w:r w:rsidRPr="00353CF2">
                    <w:rPr>
                      <w:color w:val="000000"/>
                      <w:lang w:val="en-US"/>
                    </w:rPr>
                    <w:t>No</w:t>
                  </w:r>
                  <w:r w:rsidRPr="004D2170">
                    <w:rPr>
                      <w:color w:val="000000"/>
                    </w:rPr>
                    <w:t>4-300</w:t>
                  </w:r>
                  <w:r w:rsidRPr="00353CF2">
                    <w:rPr>
                      <w:color w:val="000000"/>
                      <w:lang w:val="en-US"/>
                    </w:rPr>
                    <w:t>mm</w:t>
                  </w:r>
                  <w:r w:rsidRPr="004D2170">
                    <w:rPr>
                      <w:color w:val="000000"/>
                    </w:rPr>
                    <w:t xml:space="preserve">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 xml:space="preserve"> 285</w:t>
                  </w:r>
                  <w:r w:rsidRPr="00353CF2">
                    <w:rPr>
                      <w:color w:val="000000"/>
                      <w:lang w:val="en-US"/>
                    </w:rPr>
                    <w:t>mm</w:t>
                  </w:r>
                  <w:r w:rsidRPr="004D2170">
                    <w:rPr>
                      <w:color w:val="000000"/>
                    </w:rPr>
                    <w:t xml:space="preserve">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0C696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33DFF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24013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505A5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A601F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A7069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B504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7CA7C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3D889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ADAF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6FCB731" w14:textId="77777777" w:rsidTr="007544FD">
              <w:trPr>
                <w:gridAfter w:val="1"/>
                <w:wAfter w:w="102" w:type="dxa"/>
                <w:trHeight w:val="12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37451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625EF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Πανάκια γενικής χρήσης με </w:t>
                  </w:r>
                  <w:proofErr w:type="spellStart"/>
                  <w:r w:rsidRPr="004D2170">
                    <w:rPr>
                      <w:color w:val="000000"/>
                    </w:rPr>
                    <w:t>μικροΐνες</w:t>
                  </w:r>
                  <w:proofErr w:type="spellEnd"/>
                  <w:r w:rsidRPr="004D2170">
                    <w:rPr>
                      <w:color w:val="000000"/>
                    </w:rPr>
                    <w:t xml:space="preserve"> (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microfibra</w:t>
                  </w:r>
                  <w:proofErr w:type="spellEnd"/>
                  <w:r w:rsidRPr="004D2170">
                    <w:rPr>
                      <w:color w:val="000000"/>
                    </w:rPr>
                    <w:t>) 30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>30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, </w:t>
                  </w:r>
                  <w:r w:rsidRPr="00353CF2">
                    <w:rPr>
                      <w:color w:val="000000"/>
                      <w:lang w:val="en-US"/>
                    </w:rPr>
                    <w:t>colors</w:t>
                  </w:r>
                  <w:r w:rsidRPr="004D2170">
                    <w:rPr>
                      <w:color w:val="000000"/>
                    </w:rPr>
                    <w:t xml:space="preserve"> σε συσκευασία 4τμχ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E315B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5908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45A2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78933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5A3F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5F160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DD4E0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075EF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D4518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48694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002B918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0CB55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95523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Παρκετέζα με κοντάρι με πανί βαμβακερό και πλαίσιο 60 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8128F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0D125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84D36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AE89F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F0365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610DA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56ABE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0D484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9BC9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9011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61126C19" w14:textId="77777777" w:rsidTr="007544FD">
              <w:trPr>
                <w:gridAfter w:val="1"/>
                <w:wAfter w:w="102" w:type="dxa"/>
                <w:trHeight w:val="1125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39DB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475B9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Πιάτα μιας χρήσεως χάρτινα (20 </w:t>
                  </w:r>
                  <w:proofErr w:type="spellStart"/>
                  <w:r w:rsidRPr="004D2170">
                    <w:rPr>
                      <w:color w:val="000000"/>
                    </w:rPr>
                    <w:t>τμχ</w:t>
                  </w:r>
                  <w:proofErr w:type="spellEnd"/>
                  <w:r w:rsidRPr="004D2170">
                    <w:rPr>
                      <w:color w:val="000000"/>
                    </w:rPr>
                    <w:t>. μεσαία)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907F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772ED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4C6E1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28DBA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7F40F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EC903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6535D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CF6B3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5135A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855B7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6E6C844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C9D7B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648E9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>Ποτήρια χάρτινα μιας χρήσης μεσαία(250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), σε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lastRenderedPageBreak/>
                    <w:t xml:space="preserve">50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τμχ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.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0442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025BB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8538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C30F0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2459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7771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1FC31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8CCD6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B1E1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11E0B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594DDDC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9D8EE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7F0DB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Σαπ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ούνι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π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ράσινο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π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λάκ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 125gr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3E770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A2FD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BB6B6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14561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386E9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F6E7A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21BAE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0AE89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8A7C3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CC383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F360FB4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1018E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979FB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Σκόνη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απ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οφρ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ακτική,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συσκ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. 100γρ.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82FC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AE243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AFFE9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C5B7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0D28C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E2EC3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8D704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18E30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C9726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6DFD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262FEA84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0522A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0EB488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Σκόνη καθαρισμού γενικής χρήσης τύπου </w:t>
                  </w:r>
                  <w:r w:rsidRPr="00353CF2">
                    <w:rPr>
                      <w:color w:val="000000"/>
                      <w:lang w:val="en-US"/>
                    </w:rPr>
                    <w:t>VIM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30C63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0C26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E0F5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FE32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7A723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7C650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3D58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7DAEE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AB46A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C26F2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336129B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44834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6CEC8C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Σκούπα πλαστική  βεντάλια 6 σειρών, χωρίς κοντάρι,(ανταλλακτικό)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BB81B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C0E9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77966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D2FE4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7207D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A2B9E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C3097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4E202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3515F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97B63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80289CC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7487B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887026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Σκούπα πλαστική,  χωρίς κοντάρι,(ανταλλακτικό)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43306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A4CE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8026D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E4F6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19320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A224C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6A543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2CAA8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97B96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B006D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BBD50E7" w14:textId="77777777" w:rsidTr="007544FD">
              <w:trPr>
                <w:gridAfter w:val="1"/>
                <w:wAfter w:w="102" w:type="dxa"/>
                <w:trHeight w:val="18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6D12F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7DDFAE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proofErr w:type="spellStart"/>
                  <w:r w:rsidRPr="004D2170">
                    <w:rPr>
                      <w:color w:val="000000"/>
                    </w:rPr>
                    <w:t>Σπογγοπετσέτα</w:t>
                  </w:r>
                  <w:proofErr w:type="spellEnd"/>
                  <w:r w:rsidRPr="004D2170">
                    <w:rPr>
                      <w:color w:val="000000"/>
                    </w:rPr>
                    <w:t xml:space="preserve">- πετσέτα καθαρισμού </w:t>
                  </w:r>
                  <w:proofErr w:type="spellStart"/>
                  <w:r w:rsidRPr="004D2170">
                    <w:rPr>
                      <w:color w:val="000000"/>
                    </w:rPr>
                    <w:t>περφορέ</w:t>
                  </w:r>
                  <w:proofErr w:type="spellEnd"/>
                  <w:r w:rsidRPr="004D2170">
                    <w:rPr>
                      <w:color w:val="000000"/>
                    </w:rPr>
                    <w:t xml:space="preserve"> (τύπου </w:t>
                  </w:r>
                  <w:proofErr w:type="spellStart"/>
                  <w:r w:rsidRPr="004D2170">
                    <w:rPr>
                      <w:color w:val="000000"/>
                    </w:rPr>
                    <w:t>βετέξ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ή ισοδύνα</w:t>
                  </w:r>
                  <w:r w:rsidRPr="004D2170">
                    <w:rPr>
                      <w:color w:val="000000"/>
                    </w:rPr>
                    <w:lastRenderedPageBreak/>
                    <w:t>μο), φυσικό προϊόν, σε ρολό 10</w:t>
                  </w:r>
                  <w:r w:rsidRPr="00353CF2">
                    <w:rPr>
                      <w:color w:val="000000"/>
                      <w:lang w:val="en-US"/>
                    </w:rPr>
                    <w:t>m</w:t>
                  </w:r>
                  <w:r w:rsidRPr="004D2170">
                    <w:rPr>
                      <w:color w:val="000000"/>
                    </w:rPr>
                    <w:t xml:space="preserve">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 xml:space="preserve"> 25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FAEE6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98B73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BA86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C62F6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15023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01FD1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57861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C1052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EFF50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98B0A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047860C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D5992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60D139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Σύρμα κουζίνας </w:t>
                  </w:r>
                  <w:r w:rsidRPr="00353CF2">
                    <w:rPr>
                      <w:color w:val="000000"/>
                      <w:lang w:val="en-US"/>
                    </w:rPr>
                    <w:t>inox</w:t>
                  </w:r>
                  <w:r w:rsidRPr="004D2170">
                    <w:rPr>
                      <w:color w:val="000000"/>
                    </w:rPr>
                    <w:t xml:space="preserve"> σπιράλ, φωλίτσα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4734B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BD8B5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96AFE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E6954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F951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A5848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D92D5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AD52B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4A6CA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3805E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26FBFEEE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EE625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4041C3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Σύρμα κουζίνας πλεκτό χοντρό </w:t>
                  </w:r>
                  <w:r w:rsidRPr="00353CF2">
                    <w:rPr>
                      <w:color w:val="000000"/>
                      <w:lang w:val="en-US"/>
                    </w:rPr>
                    <w:t>inox</w:t>
                  </w:r>
                  <w:r w:rsidRPr="004D2170">
                    <w:rPr>
                      <w:color w:val="000000"/>
                    </w:rPr>
                    <w:t xml:space="preserve"> σπιράλ, φωλίτσα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277D4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 xml:space="preserve">ΤΕΜ.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FD05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90A5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6FBDF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D7BCA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6DC36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EE847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5B88B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99A28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FC4BF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2D3914C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6FB8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F35D33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Συσκευή -θήκη για </w:t>
                  </w:r>
                  <w:proofErr w:type="spellStart"/>
                  <w:r w:rsidRPr="004D2170">
                    <w:rPr>
                      <w:color w:val="000000"/>
                    </w:rPr>
                    <w:t>χειροπετσέτες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ΖΙΚ-ΖΑΚ πλαστική λευκή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4B4F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22E5A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D02C8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49051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634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18B77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43F02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61F05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4E65C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A3DFF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74292A7" w14:textId="77777777" w:rsidTr="007544FD">
              <w:trPr>
                <w:gridAfter w:val="1"/>
                <w:wAfter w:w="102" w:type="dxa"/>
                <w:trHeight w:val="117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79DB9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EAE90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Σφουγγάρι καθαρισμού κουζίνας με σύρμα (11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>7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>3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FBA1D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7B9FB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AA68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7E75B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7792A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42C7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EB318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D7769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ED25F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D66DE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3E5B06D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00EDC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AFC936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Σφουγγαρίστρα με λωρίδες από </w:t>
                  </w:r>
                  <w:proofErr w:type="spellStart"/>
                  <w:r w:rsidRPr="004D2170">
                    <w:rPr>
                      <w:color w:val="000000"/>
                    </w:rPr>
                    <w:t>μικροΐνες</w:t>
                  </w:r>
                  <w:proofErr w:type="spellEnd"/>
                  <w:r w:rsidRPr="004D2170">
                    <w:rPr>
                      <w:color w:val="000000"/>
                    </w:rPr>
                    <w:t xml:space="preserve"> (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microfibra</w:t>
                  </w:r>
                  <w:proofErr w:type="spellEnd"/>
                  <w:r w:rsidRPr="004D2170">
                    <w:rPr>
                      <w:color w:val="000000"/>
                    </w:rPr>
                    <w:t xml:space="preserve">), </w:t>
                  </w:r>
                  <w:r w:rsidRPr="004D2170">
                    <w:rPr>
                      <w:color w:val="000000"/>
                    </w:rPr>
                    <w:lastRenderedPageBreak/>
                    <w:t>180-200</w:t>
                  </w:r>
                  <w:r w:rsidRPr="00353CF2">
                    <w:rPr>
                      <w:color w:val="000000"/>
                      <w:lang w:val="en-US"/>
                    </w:rPr>
                    <w:t>gr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C6DA2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AB290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53151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C075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91759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59AA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F1BF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4C027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066F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E9F84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1601921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AE252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D3538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Σφουγγ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αρίστρα β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ετέξ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κίτρινη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/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ριγέ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385B8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1B283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E1F92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12C9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B825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93A7C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97427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DEE27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A3EC3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AAD2A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17FEA0C" w14:textId="77777777" w:rsidTr="007544FD">
              <w:trPr>
                <w:gridAfter w:val="1"/>
                <w:wAfter w:w="102" w:type="dxa"/>
                <w:trHeight w:val="15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B0ACE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E5F05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Ταμπλέτες απορρυπαντικού πλυντηρίου πιάτων 3 σε 1, σε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περίπου 90 τεμαχίων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40FC9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25EF7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5F6E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189A2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DDC9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88AB8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28A34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0C705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3FD25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7527A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154BBDE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428BC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FA0F36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Ταπέτα εισόδου επαγγελματικά, από λάστιχο (1</w:t>
                  </w:r>
                  <w:r w:rsidRPr="00353CF2">
                    <w:rPr>
                      <w:color w:val="000000"/>
                      <w:lang w:val="en-US"/>
                    </w:rPr>
                    <w:t>m</w:t>
                  </w:r>
                  <w:r w:rsidRPr="004D2170">
                    <w:rPr>
                      <w:color w:val="000000"/>
                    </w:rPr>
                    <w:t xml:space="preserve"> 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 xml:space="preserve"> 1,5</w:t>
                  </w:r>
                  <w:r w:rsidRPr="00353CF2">
                    <w:rPr>
                      <w:color w:val="000000"/>
                      <w:lang w:val="en-US"/>
                    </w:rPr>
                    <w:t>m</w:t>
                  </w:r>
                  <w:r w:rsidRPr="004D2170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267F5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F09FE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330C3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68E69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63CAD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69374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7985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FD347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D1CB2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6BC44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20A8F110" w14:textId="77777777" w:rsidTr="007544FD">
              <w:trPr>
                <w:gridAfter w:val="1"/>
                <w:wAfter w:w="102" w:type="dxa"/>
                <w:trHeight w:val="12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B80DB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F2F129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Ταπέτα εισόδου επαγγελματικά, από μοκέτα και λάστιχο (60</w:t>
                  </w:r>
                  <w:r w:rsidRPr="00353CF2">
                    <w:rPr>
                      <w:color w:val="000000"/>
                      <w:lang w:val="en-US"/>
                    </w:rPr>
                    <w:t>cmx</w:t>
                  </w:r>
                  <w:r w:rsidRPr="004D2170">
                    <w:rPr>
                      <w:color w:val="000000"/>
                    </w:rPr>
                    <w:t>80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1A76E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5060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A311E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F1BDE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0F269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48C59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CFFED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70CD5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8305F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876E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4FEE3A8" w14:textId="77777777" w:rsidTr="007544FD">
              <w:trPr>
                <w:gridAfter w:val="1"/>
                <w:wAfter w:w="102" w:type="dxa"/>
                <w:trHeight w:val="915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34C4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2B97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proofErr w:type="spellStart"/>
                  <w:r w:rsidRPr="004D2170">
                    <w:rPr>
                      <w:color w:val="000000"/>
                    </w:rPr>
                    <w:t>Τζαμοκαθαριστή</w:t>
                  </w:r>
                  <w:proofErr w:type="spellEnd"/>
                  <w:r w:rsidRPr="004D2170">
                    <w:rPr>
                      <w:color w:val="000000"/>
                    </w:rPr>
                    <w:t xml:space="preserve"> με λάστιχο 40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70E93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AF893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2F0F1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61D91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D2200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224EE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9E8E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7EE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6F10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DD39C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B779803" w14:textId="77777777" w:rsidTr="007544FD">
              <w:trPr>
                <w:gridAfter w:val="1"/>
                <w:wAfter w:w="102" w:type="dxa"/>
                <w:trHeight w:val="132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7085B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49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C778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Υγρό  τουαλέτας (σχήμα ΠΑΠΙ),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>750ml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57727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CFCE3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303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28208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73B1A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72533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03EA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9F567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C410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B919F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253BE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C8CB61A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0F5A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5FF3A1C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καθαρισμού αλάτων,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500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 (τύπου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viakal</w:t>
                  </w:r>
                  <w:proofErr w:type="spellEnd"/>
                  <w:r w:rsidRPr="004D2170">
                    <w:rPr>
                      <w:color w:val="000000"/>
                    </w:rPr>
                    <w:t>) με ψεκαστήρα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65084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FB904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DA5FE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9F4EE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A3EB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7B90C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6F09F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DD845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2A1D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CAC24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698A4C1" w14:textId="77777777" w:rsidTr="007544FD">
              <w:trPr>
                <w:gridAfter w:val="1"/>
                <w:wAfter w:w="102" w:type="dxa"/>
                <w:trHeight w:val="2722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32CAC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9A0B2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Υγρό καθαρισμού γενικής χρήσης,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 xml:space="preserve">1lt,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με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ECOLABEL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A054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9913D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99F40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342FE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1E65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2C464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918F6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381CD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B6751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B5B97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F030D8A" w14:textId="77777777" w:rsidTr="007544FD">
              <w:trPr>
                <w:gridAfter w:val="1"/>
                <w:wAfter w:w="102" w:type="dxa"/>
                <w:trHeight w:val="243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F565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43636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Υγρό καθαρισμού γενικής χρήσης,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 xml:space="preserve">4lt,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με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άρωμ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49049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42DC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1579B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EBAB7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1EA8D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40E09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F473E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0EE1C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F82AC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8E7AA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1C3A941" w14:textId="77777777" w:rsidTr="007544FD">
              <w:trPr>
                <w:gridAfter w:val="1"/>
                <w:wAfter w:w="102" w:type="dxa"/>
                <w:trHeight w:val="12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2B309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F2DE74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καθαρισμού πιάτων,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4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  <w:r w:rsidRPr="004D2170">
                    <w:rPr>
                      <w:color w:val="000000"/>
                    </w:rPr>
                    <w:t xml:space="preserve">, με εκχυλίσματα χαμομηλιού ή αμυγδάλου ή  </w:t>
                  </w:r>
                  <w:r w:rsidRPr="004D2170">
                    <w:rPr>
                      <w:color w:val="000000"/>
                    </w:rPr>
                    <w:lastRenderedPageBreak/>
                    <w:t>βατόμουρου ή ξύδι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CCF5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BA6C0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D04B2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E0BB0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734EB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A06A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29234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3BFA2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F827A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14D1D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4B077FC" w14:textId="77777777" w:rsidTr="007544FD">
              <w:trPr>
                <w:gridAfter w:val="1"/>
                <w:wAfter w:w="102" w:type="dxa"/>
                <w:trHeight w:val="15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4115A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E7945D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καθαρισμού πιάτων,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450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>, με εκχυλίσματα χαμομηλιού ή αμυγδάλου ή  βατόμουρου ή ξύδι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33633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720DF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FC16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FAACF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CA23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BFA51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2D057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36D90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31C4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4B66B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3F0F97E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F7E1F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A50F29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καθαρισμού τζαμιών,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4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435B7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19516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53CBF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C4480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0CF09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76B0D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6AF5C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64C78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47BB9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F494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6C9E88D4" w14:textId="77777777" w:rsidTr="007544FD">
              <w:trPr>
                <w:gridAfter w:val="1"/>
                <w:wAfter w:w="102" w:type="dxa"/>
                <w:trHeight w:val="3208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A0234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761FBB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Υγρό καθαρισμού τζαμιών, 750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 περίπου η συσκευασία με ψεκαστήρα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AC009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A012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F575A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AF893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30055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4A500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EBBE9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FC306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9530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541B0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F35E3E4" w14:textId="77777777" w:rsidTr="007544FD">
              <w:trPr>
                <w:gridAfter w:val="1"/>
                <w:wAfter w:w="102" w:type="dxa"/>
                <w:trHeight w:val="2546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F4155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E29845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Φαράσι πλαστικό με λάστιχο μπροστά και κοντάρι 60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F872B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55ED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7262B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4192B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A581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66906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BE850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022D9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9AED3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8B332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226243A" w14:textId="77777777" w:rsidTr="007544FD">
              <w:trPr>
                <w:gridAfter w:val="1"/>
                <w:wAfter w:w="102" w:type="dxa"/>
                <w:trHeight w:val="1264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74664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58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85E5A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Χα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ρτί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κουζίν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ας,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συσκ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>. 800gr.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C8025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0FD4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45B80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B1DA2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0BF77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145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20970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4D92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FAE9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C9D2C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A73EE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B4A22C3" w14:textId="77777777" w:rsidTr="007544FD">
              <w:trPr>
                <w:gridAfter w:val="1"/>
                <w:wAfter w:w="102" w:type="dxa"/>
                <w:trHeight w:val="169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890E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B9A81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Χαρτί υγείας (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8 </w:t>
                  </w:r>
                  <w:proofErr w:type="spellStart"/>
                  <w:r w:rsidRPr="004D2170">
                    <w:rPr>
                      <w:color w:val="000000"/>
                    </w:rPr>
                    <w:t>τμχ</w:t>
                  </w:r>
                  <w:proofErr w:type="spellEnd"/>
                  <w:r w:rsidRPr="004D2170">
                    <w:rPr>
                      <w:color w:val="000000"/>
                    </w:rPr>
                    <w:t xml:space="preserve">) 150 </w:t>
                  </w:r>
                  <w:r w:rsidRPr="00353CF2">
                    <w:rPr>
                      <w:color w:val="000000"/>
                      <w:lang w:val="en-US"/>
                    </w:rPr>
                    <w:t>gr</w:t>
                  </w:r>
                  <w:r w:rsidRPr="004D217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92FD5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0DA8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624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6E1D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419F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90375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A879B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51812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D36BD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CC7F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EFEC5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EDF1B1B" w14:textId="77777777" w:rsidTr="007544FD">
              <w:trPr>
                <w:gridAfter w:val="1"/>
                <w:wAfter w:w="102" w:type="dxa"/>
                <w:trHeight w:val="2474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24815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837D3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Χαρτοπετσέτες λευκές πακέτο 70 φύλλων (30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>30</w:t>
                  </w:r>
                  <w:r w:rsidRPr="00353CF2">
                    <w:rPr>
                      <w:color w:val="000000"/>
                      <w:lang w:val="en-US"/>
                    </w:rPr>
                    <w:t>cm</w:t>
                  </w:r>
                  <w:r w:rsidRPr="004D2170">
                    <w:rPr>
                      <w:color w:val="000000"/>
                    </w:rPr>
                    <w:t xml:space="preserve">)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66817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ΣΥΣΚΕΥΑΣΙΑ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8182C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520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82F03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47869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022EE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CD758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21DB2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E1930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D364C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CE78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60B25BBF" w14:textId="77777777" w:rsidTr="007544FD">
              <w:trPr>
                <w:gridAfter w:val="1"/>
                <w:wAfter w:w="102" w:type="dxa"/>
                <w:trHeight w:val="2901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F92A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910B2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proofErr w:type="spellStart"/>
                  <w:r w:rsidRPr="004D2170">
                    <w:rPr>
                      <w:color w:val="000000"/>
                    </w:rPr>
                    <w:t>Χειροπετσέτες</w:t>
                  </w:r>
                  <w:proofErr w:type="spellEnd"/>
                  <w:r w:rsidRPr="004D2170">
                    <w:rPr>
                      <w:color w:val="000000"/>
                    </w:rPr>
                    <w:t xml:space="preserve"> 200 φύλλα (πακέτο 20</w:t>
                  </w:r>
                  <w:r w:rsidRPr="00353CF2">
                    <w:rPr>
                      <w:color w:val="000000"/>
                      <w:lang w:val="en-US"/>
                    </w:rPr>
                    <w:t>x</w:t>
                  </w:r>
                  <w:r w:rsidRPr="004D2170">
                    <w:rPr>
                      <w:color w:val="000000"/>
                    </w:rPr>
                    <w:t>200 φύλλα /πακέτο=4000φυλλα)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226D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6936C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67A2B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D9732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23C6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7C8E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60C8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F7E3C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EA6C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4B02A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21F778F" w14:textId="77777777" w:rsidTr="007544FD">
              <w:trPr>
                <w:gridAfter w:val="1"/>
                <w:wAfter w:w="102" w:type="dxa"/>
                <w:trHeight w:val="2022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76915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39AF7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Ψεκαστήρας χειρός 750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 πλαστικός για οικιακή χρήση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4CCB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176D7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F7F1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4A8D4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1B08C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2BA8C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F6E43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9EBB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7B833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66DC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5548A48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A51C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6065A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27F1F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ΣΥΝΟΛΟ ΠΟΣΟΤΗΤΩΝ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7AD14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4868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BAB38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84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85569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4111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57F34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673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1D313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ΑΞΙΑ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F5712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01E5A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D398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910AB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6AD2134" w14:textId="77777777" w:rsidTr="007544FD">
              <w:trPr>
                <w:gridAfter w:val="1"/>
                <w:wAfter w:w="102" w:type="dxa"/>
                <w:trHeight w:val="1049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49E5C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00628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D1869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2591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4F514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EE019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BEB2F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ΦΠΑ 24%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E3F29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DF3EC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7979D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451E6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2A00F2D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DF870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4D02A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16B569F" w14:textId="77777777" w:rsidR="0076286E" w:rsidRPr="00353CF2" w:rsidRDefault="0076286E" w:rsidP="007544FD">
                  <w:pPr>
                    <w:suppressAutoHyphens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E6F41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2E160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0EF86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5D8C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ΑΞΙΑ ΜΕ 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lastRenderedPageBreak/>
                    <w:t xml:space="preserve">ΦΠΑ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E4AE1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F8B30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F7FBB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815B8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D951E8C" w14:textId="77777777" w:rsidTr="007544FD">
              <w:trPr>
                <w:gridAfter w:val="1"/>
                <w:wAfter w:w="102" w:type="dxa"/>
                <w:trHeight w:val="300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72E46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B005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C0993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C222C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BDF42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D5D2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FB963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BE3E7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6ECD4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C5285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9FA8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FE0F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76286E" w:rsidRPr="004D2170" w14:paraId="6126BF8C" w14:textId="77777777" w:rsidTr="007544FD">
              <w:trPr>
                <w:trHeight w:val="375"/>
              </w:trPr>
              <w:tc>
                <w:tcPr>
                  <w:tcW w:w="10062" w:type="dxa"/>
                  <w:gridSpan w:val="13"/>
                  <w:tcBorders>
                    <w:top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1C81C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D2170">
                    <w:rPr>
                      <w:b/>
                      <w:bCs/>
                      <w:sz w:val="28"/>
                      <w:szCs w:val="28"/>
                    </w:rPr>
                    <w:t>ΥΠΟΟΜΑΔΑ Α8β:  Είδη καθαριότητας και ευπρεπισμού με ΦΠΑ 6%</w:t>
                  </w:r>
                </w:p>
              </w:tc>
            </w:tr>
            <w:tr w:rsidR="0076286E" w:rsidRPr="00353CF2" w14:paraId="4B6C3D00" w14:textId="77777777" w:rsidTr="007544FD">
              <w:trPr>
                <w:gridAfter w:val="1"/>
                <w:wAfter w:w="102" w:type="dxa"/>
                <w:trHeight w:val="1200"/>
              </w:trPr>
              <w:tc>
                <w:tcPr>
                  <w:tcW w:w="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14:paraId="268F54E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Α/Α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14:paraId="63B9AD4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ΕΙΔΗ  ΜΕ ΦΠΑ 6%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6538C0C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ΜΟΝΑΔΑ ΜΕΤΡΗΣΗΣ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4D48592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ΣΥΝΟΛΙΚΕΣ ΠΟΣΟΤΗΤΕΣ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6B91E6B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ΠΟΣΟΤΗΤΕΣ 2026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574DE73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ΠΟΣΟΤΗΤΕΣ 2027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62ACA4F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ΠΟΣΟΤΗΤΕΣ 2028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14416C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ΤΙΜΗ ΜΟΝΑΔΑΣ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2CDCE92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ΤΙΜΗ ΠΡΟΣΦΟΡΑΣ (€)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31E9507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ΤΙΜΗ ΠΡΟΣΦΟΡΑΣ (€)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2027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5EC1A4A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b/>
                      <w:bCs/>
                      <w:color w:val="000000"/>
                    </w:rPr>
                    <w:t>ΤΙΜΗ ΠΡΟΣΦΟΡΑΣ (€)</w:t>
                  </w: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2028</w:t>
                  </w:r>
                </w:p>
              </w:tc>
              <w:tc>
                <w:tcPr>
                  <w:tcW w:w="8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DD7EE"/>
                  <w:vAlign w:val="center"/>
                  <w:hideMark/>
                </w:tcPr>
                <w:p w14:paraId="45D65AF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D20D6F">
                    <w:rPr>
                      <w:b/>
                      <w:bCs/>
                      <w:color w:val="000000"/>
                      <w:sz w:val="20"/>
                      <w:szCs w:val="20"/>
                      <w:lang w:eastAsia="el-GR"/>
                    </w:rPr>
                    <w:t>ΣΥΝΟΛΟ ΠΡΟΣΦΟΡΑΣ ΧΩΡΙΣ ΦΠΑ (€)</w:t>
                  </w:r>
                </w:p>
              </w:tc>
            </w:tr>
            <w:tr w:rsidR="0076286E" w:rsidRPr="00353CF2" w14:paraId="0D28A6B4" w14:textId="77777777" w:rsidTr="007544FD">
              <w:trPr>
                <w:gridAfter w:val="1"/>
                <w:wAfter w:w="102" w:type="dxa"/>
                <w:trHeight w:val="2652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6CF43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E23CF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Απολυμαντικό για όλες τις επιφάνειες  με αντλία,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>1000ml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4ADA0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9A2A6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59D40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757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E44418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92B8C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C770E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21F4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B617A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B6DC2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3E9EF96" w14:textId="77777777" w:rsidTr="007544FD">
              <w:trPr>
                <w:gridAfter w:val="1"/>
                <w:wAfter w:w="102" w:type="dxa"/>
                <w:trHeight w:val="2785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8FF56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C611C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Απολυμαντικό για όλες τις επιφάνειες,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 xml:space="preserve">4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έως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5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λίτρων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A4393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3493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F86FE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E9788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C2F4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18373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0AF2D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126B3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A6BE7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E4E31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0FB7F7D7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99005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AFFCC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Γάντι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α latex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μεγέθους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medium (πα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κέτο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100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τμχ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.), </w:t>
                  </w:r>
                  <w:proofErr w:type="spellStart"/>
                  <w:r w:rsidRPr="00353CF2">
                    <w:rPr>
                      <w:color w:val="000000"/>
                      <w:u w:val="single"/>
                      <w:lang w:val="en-US"/>
                    </w:rPr>
                    <w:t>χωρίς</w:t>
                  </w:r>
                  <w:proofErr w:type="spellEnd"/>
                  <w:r w:rsidRPr="00353CF2">
                    <w:rPr>
                      <w:color w:val="000000"/>
                      <w:u w:val="single"/>
                      <w:lang w:val="en-US"/>
                    </w:rPr>
                    <w:t xml:space="preserve"> π</w:t>
                  </w:r>
                  <w:proofErr w:type="spellStart"/>
                  <w:r w:rsidRPr="00353CF2">
                    <w:rPr>
                      <w:color w:val="000000"/>
                      <w:u w:val="single"/>
                      <w:lang w:val="en-US"/>
                    </w:rPr>
                    <w:t>ούδρ</w:t>
                  </w:r>
                  <w:proofErr w:type="spellEnd"/>
                  <w:r w:rsidRPr="00353CF2">
                    <w:rPr>
                      <w:color w:val="000000"/>
                      <w:u w:val="single"/>
                      <w:lang w:val="en-US"/>
                    </w:rPr>
                    <w:t>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82187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ΠΑΚΕΤΟ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F17ED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9B263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15E36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C27F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92CC4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B2C23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D1815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5B936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3314F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269A8619" w14:textId="77777777" w:rsidTr="007544FD">
              <w:trPr>
                <w:gridAfter w:val="1"/>
                <w:wAfter w:w="102" w:type="dxa"/>
                <w:trHeight w:val="9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ABA34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A2898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proofErr w:type="spellStart"/>
                  <w:r w:rsidRPr="00353CF2">
                    <w:rPr>
                      <w:color w:val="000000"/>
                      <w:lang w:val="en-US"/>
                    </w:rPr>
                    <w:t>Γάντι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α latex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μεγέθους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large,  (πα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κέτο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 100 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τμχ</w:t>
                  </w:r>
                  <w:proofErr w:type="spellEnd"/>
                  <w:r w:rsidRPr="00353CF2">
                    <w:rPr>
                      <w:color w:val="000000"/>
                      <w:lang w:val="en-US"/>
                    </w:rPr>
                    <w:t xml:space="preserve">.), </w:t>
                  </w:r>
                  <w:proofErr w:type="spellStart"/>
                  <w:r w:rsidRPr="00353CF2">
                    <w:rPr>
                      <w:color w:val="000000"/>
                      <w:u w:val="single"/>
                      <w:lang w:val="en-US"/>
                    </w:rPr>
                    <w:lastRenderedPageBreak/>
                    <w:t>χωρίς</w:t>
                  </w:r>
                  <w:proofErr w:type="spellEnd"/>
                  <w:r w:rsidRPr="00353CF2">
                    <w:rPr>
                      <w:color w:val="000000"/>
                      <w:u w:val="single"/>
                      <w:lang w:val="en-US"/>
                    </w:rPr>
                    <w:t xml:space="preserve"> π</w:t>
                  </w:r>
                  <w:proofErr w:type="spellStart"/>
                  <w:r w:rsidRPr="00353CF2">
                    <w:rPr>
                      <w:color w:val="000000"/>
                      <w:u w:val="single"/>
                      <w:lang w:val="en-US"/>
                    </w:rPr>
                    <w:t>ούδρ</w:t>
                  </w:r>
                  <w:proofErr w:type="spellEnd"/>
                  <w:r w:rsidRPr="00353CF2">
                    <w:rPr>
                      <w:color w:val="000000"/>
                      <w:u w:val="single"/>
                      <w:lang w:val="en-US"/>
                    </w:rPr>
                    <w:t>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83F0B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ΠΑΚΕΤΟ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B6F37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A7D17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1B678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602B0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5F2B6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108D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14DA2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0122F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A83F8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DCB070C" w14:textId="77777777" w:rsidTr="007544FD">
              <w:trPr>
                <w:gridAfter w:val="1"/>
                <w:wAfter w:w="102" w:type="dxa"/>
                <w:trHeight w:val="58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17355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651BCC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αντισηπτικό δέρματος σε μορφή </w:t>
                  </w:r>
                  <w:r w:rsidRPr="00353CF2">
                    <w:rPr>
                      <w:color w:val="000000"/>
                      <w:lang w:val="en-US"/>
                    </w:rPr>
                    <w:t>gel</w:t>
                  </w:r>
                  <w:r w:rsidRPr="004D2170">
                    <w:rPr>
                      <w:color w:val="000000"/>
                    </w:rPr>
                    <w:t xml:space="preserve"> με περιεκτικότητα σε αιθυλική αλκοόλη μεγαλύτερη ή ίση του 70%, σε συσκευασία 4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  <w:r w:rsidRPr="004D2170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E843D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805E8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B875A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6827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4850F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5815F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04C1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8435F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17519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A220A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7E47D840" w14:textId="77777777" w:rsidTr="007544FD">
              <w:trPr>
                <w:gridAfter w:val="1"/>
                <w:wAfter w:w="102" w:type="dxa"/>
                <w:trHeight w:val="21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DA3E8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9DEC2D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αντισηπτικό δέρματος σε μορφή </w:t>
                  </w:r>
                  <w:r w:rsidRPr="00353CF2">
                    <w:rPr>
                      <w:color w:val="000000"/>
                      <w:lang w:val="en-US"/>
                    </w:rPr>
                    <w:t>gel</w:t>
                  </w:r>
                  <w:r w:rsidRPr="004D2170">
                    <w:rPr>
                      <w:color w:val="000000"/>
                    </w:rPr>
                    <w:t xml:space="preserve"> με περιεκτικότητα σε αιθυλική αλκοόλη μεγαλύτερη ή ίση του 70%, σε συσκευασία 500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 περίπου.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7A757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F8CDB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F7BE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417A9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155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07E1B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6B2FE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19858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23CF3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D0C4D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71C933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75EC05D" w14:textId="77777777" w:rsidTr="007544FD">
              <w:trPr>
                <w:gridAfter w:val="1"/>
                <w:wAfter w:w="102" w:type="dxa"/>
                <w:trHeight w:val="1123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5400F7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9DA6E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Υγρό καθαριστικό και απολυμαντικό για πάγκο κουζίνας,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>4lt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1832D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6292C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A4E89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7C4AC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25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4D0D7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0AFE1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C2094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EBA61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5089E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C6C41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6260AA3" w14:textId="77777777" w:rsidTr="007544FD">
              <w:trPr>
                <w:gridAfter w:val="1"/>
                <w:wAfter w:w="102" w:type="dxa"/>
                <w:trHeight w:val="240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06873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7E94F0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</w:t>
                  </w:r>
                  <w:proofErr w:type="spellStart"/>
                  <w:r w:rsidRPr="004D2170">
                    <w:rPr>
                      <w:color w:val="000000"/>
                    </w:rPr>
                    <w:t>κρεμοσάπουνο</w:t>
                  </w:r>
                  <w:proofErr w:type="spellEnd"/>
                  <w:r w:rsidRPr="004D2170">
                    <w:rPr>
                      <w:color w:val="000000"/>
                    </w:rPr>
                    <w:t xml:space="preserve"> χεριών,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330</w:t>
                  </w:r>
                  <w:r w:rsidRPr="00353CF2">
                    <w:rPr>
                      <w:color w:val="000000"/>
                      <w:lang w:val="en-US"/>
                    </w:rPr>
                    <w:t>ml</w:t>
                  </w:r>
                  <w:r w:rsidRPr="004D2170">
                    <w:rPr>
                      <w:color w:val="000000"/>
                    </w:rPr>
                    <w:t xml:space="preserve"> περίπου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47EF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28E53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36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EF1E8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72813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D353C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42A40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9BA87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9AA3B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8860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EDDC3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421F0A3" w14:textId="77777777" w:rsidTr="007544FD">
              <w:trPr>
                <w:gridAfter w:val="1"/>
                <w:wAfter w:w="102" w:type="dxa"/>
                <w:trHeight w:val="2250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72F53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353ACF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 xml:space="preserve">Υγρό </w:t>
                  </w:r>
                  <w:proofErr w:type="spellStart"/>
                  <w:r w:rsidRPr="004D2170">
                    <w:rPr>
                      <w:color w:val="000000"/>
                    </w:rPr>
                    <w:t>κρεμοσάπουνο</w:t>
                  </w:r>
                  <w:proofErr w:type="spellEnd"/>
                  <w:r w:rsidRPr="004D2170">
                    <w:rPr>
                      <w:color w:val="000000"/>
                    </w:rPr>
                    <w:t xml:space="preserve"> χεριών,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>. 4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1DE12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5379B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717EE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E55D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CEC3A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340B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9A917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CBD58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CB7E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C3A1C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B853B28" w14:textId="77777777" w:rsidTr="007544FD">
              <w:trPr>
                <w:gridAfter w:val="1"/>
                <w:wAfter w:w="102" w:type="dxa"/>
                <w:trHeight w:val="3402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19708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FF1103" w14:textId="77777777" w:rsidR="0076286E" w:rsidRPr="004D2170" w:rsidRDefault="0076286E" w:rsidP="007544FD">
                  <w:pPr>
                    <w:suppressAutoHyphens w:val="0"/>
                    <w:jc w:val="center"/>
                    <w:rPr>
                      <w:color w:val="000000"/>
                    </w:rPr>
                  </w:pPr>
                  <w:r w:rsidRPr="004D2170">
                    <w:rPr>
                      <w:color w:val="000000"/>
                    </w:rPr>
                    <w:t>Υγρό χλώριο καθαρισμού λεπτόρρευστο, συσκ.2</w:t>
                  </w:r>
                  <w:proofErr w:type="spellStart"/>
                  <w:r w:rsidRPr="00353CF2">
                    <w:rPr>
                      <w:color w:val="000000"/>
                      <w:lang w:val="en-US"/>
                    </w:rPr>
                    <w:t>lt</w:t>
                  </w:r>
                  <w:proofErr w:type="spellEnd"/>
                  <w:r w:rsidRPr="004D2170">
                    <w:rPr>
                      <w:color w:val="000000"/>
                    </w:rPr>
                    <w:t xml:space="preserve"> (κλασική χλωρίνη)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3C606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4A3D3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1BF2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23980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310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8D04F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03395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BB836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AC636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36F2D1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223CD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5A5E7D5B" w14:textId="77777777" w:rsidTr="007544FD">
              <w:trPr>
                <w:gridAfter w:val="1"/>
                <w:wAfter w:w="102" w:type="dxa"/>
                <w:trHeight w:val="2686"/>
              </w:trPr>
              <w:tc>
                <w:tcPr>
                  <w:tcW w:w="5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3B3DB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BB09D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4D2170">
                    <w:rPr>
                      <w:color w:val="000000"/>
                    </w:rPr>
                    <w:t xml:space="preserve">Υγρό χλώριο παχύρρευστο καθαρισμού, </w:t>
                  </w:r>
                  <w:proofErr w:type="spellStart"/>
                  <w:r w:rsidRPr="004D2170">
                    <w:rPr>
                      <w:color w:val="000000"/>
                    </w:rPr>
                    <w:t>συσκ</w:t>
                  </w:r>
                  <w:proofErr w:type="spellEnd"/>
                  <w:r w:rsidRPr="004D2170">
                    <w:rPr>
                      <w:color w:val="000000"/>
                    </w:rPr>
                    <w:t xml:space="preserve">. </w:t>
                  </w:r>
                  <w:r w:rsidRPr="00353CF2">
                    <w:rPr>
                      <w:color w:val="000000"/>
                      <w:lang w:val="en-US"/>
                    </w:rPr>
                    <w:t>4lt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765D9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ΤΕΜΑΧΙΟ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F079C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7C11D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17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C65E4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40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1C4B9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  <w:r w:rsidRPr="00353CF2">
                    <w:rPr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8DED93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DFFFF1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6A645E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993D3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CF5E3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4D665267" w14:textId="77777777" w:rsidTr="007544FD">
              <w:trPr>
                <w:gridAfter w:val="1"/>
                <w:wAfter w:w="102" w:type="dxa"/>
                <w:trHeight w:val="1844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FC054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63E40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302CB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ΣΥΝΟΛΟ ΠΟΣΟΤΗΤΩΝ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308DED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1115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C172F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34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6484F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930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4CB3C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>151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9A4CF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ΑΞΙΑ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87478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CF7E19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257B8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016402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3AEAB25F" w14:textId="77777777" w:rsidTr="007544FD">
              <w:trPr>
                <w:gridAfter w:val="1"/>
                <w:wAfter w:w="102" w:type="dxa"/>
                <w:trHeight w:val="469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7423AA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89205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A9FBC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2BC84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AFD364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4D7D9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D8EB8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ΦΠΑ 6%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D00DF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B526A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98D80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A3FB4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  <w:tr w:rsidR="0076286E" w:rsidRPr="00353CF2" w14:paraId="1CF07821" w14:textId="77777777" w:rsidTr="007544FD">
              <w:trPr>
                <w:gridAfter w:val="1"/>
                <w:wAfter w:w="102" w:type="dxa"/>
                <w:trHeight w:val="600"/>
              </w:trPr>
              <w:tc>
                <w:tcPr>
                  <w:tcW w:w="5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C9C48C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860720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CC2F6A" w14:textId="77777777" w:rsidR="0076286E" w:rsidRPr="00353CF2" w:rsidRDefault="0076286E" w:rsidP="007544FD">
                  <w:pPr>
                    <w:suppressAutoHyphens w:val="0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43D8B7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DAAD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FC316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1BF9A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  <w:r w:rsidRPr="00353CF2">
                    <w:rPr>
                      <w:b/>
                      <w:bCs/>
                      <w:color w:val="000000"/>
                      <w:lang w:val="en-US"/>
                    </w:rPr>
                    <w:t xml:space="preserve"> ΑΞΙΑ ΜΕ ΦΠΑ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468E7B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D4F1B5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496B3F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8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41618" w14:textId="77777777" w:rsidR="0076286E" w:rsidRPr="00353CF2" w:rsidRDefault="0076286E" w:rsidP="007544FD">
                  <w:pPr>
                    <w:suppressAutoHyphens w:val="0"/>
                    <w:jc w:val="center"/>
                    <w:rPr>
                      <w:b/>
                      <w:bCs/>
                      <w:color w:val="000000"/>
                      <w:lang w:val="en-US"/>
                    </w:rPr>
                  </w:pPr>
                </w:p>
              </w:tc>
            </w:tr>
          </w:tbl>
          <w:p w14:paraId="503D428F" w14:textId="77777777" w:rsidR="0076286E" w:rsidRPr="00353CF2" w:rsidRDefault="0076286E" w:rsidP="007544FD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14:paraId="592F471B" w14:textId="77777777" w:rsidR="0076286E" w:rsidRDefault="0076286E" w:rsidP="007544FD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</w:p>
          <w:p w14:paraId="05C7CAE0" w14:textId="77777777" w:rsidR="0076286E" w:rsidRPr="00353CF2" w:rsidRDefault="0076286E" w:rsidP="007544FD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</w:p>
        </w:tc>
      </w:tr>
      <w:tr w:rsidR="0076286E" w:rsidRPr="006F4327" w14:paraId="583D05CF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603"/>
          <w:jc w:val="center"/>
        </w:trPr>
        <w:tc>
          <w:tcPr>
            <w:tcW w:w="10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2792F2" w14:textId="77777777" w:rsidR="0076286E" w:rsidRPr="006F432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6F4327">
              <w:rPr>
                <w:b/>
                <w:bCs/>
                <w:color w:val="000000"/>
                <w:sz w:val="28"/>
                <w:szCs w:val="28"/>
                <w:lang w:eastAsia="el-GR"/>
              </w:rPr>
              <w:lastRenderedPageBreak/>
              <w:t xml:space="preserve">ΣΥΝΟΛΑ ΠΡΟΣΦΟΡΑΣ ΟΜΑΔΑΣ Α </w:t>
            </w:r>
          </w:p>
        </w:tc>
      </w:tr>
      <w:tr w:rsidR="0076286E" w:rsidRPr="004D2170" w14:paraId="21A5B434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72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14C35F" w14:textId="77777777" w:rsidR="0076286E" w:rsidRPr="006F432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ΟΜΑΔΑ - CPV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97DFF1" w14:textId="77777777" w:rsidR="0076286E" w:rsidRPr="006F432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ΠΡΟΣΦΟΡΑ ΧΩΡΙΣ ΦΠΑ ΣΕ €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076DE84" w14:textId="77777777" w:rsidR="0076286E" w:rsidRPr="006F432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ΦΠΑ 6% ΣΕ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43501B" w14:textId="77777777" w:rsidR="0076286E" w:rsidRPr="006F432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ΦΠΑ 24% ΣΕ €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651A10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ΣΥΝΟΛΑ ΠΡΟΣΦΟΡΑΣ  ΜΕ ΦΠΑ ΣΕ €</w:t>
            </w:r>
          </w:p>
        </w:tc>
      </w:tr>
      <w:tr w:rsidR="0076286E" w:rsidRPr="006F4327" w14:paraId="5129E702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735"/>
          <w:jc w:val="center"/>
        </w:trPr>
        <w:tc>
          <w:tcPr>
            <w:tcW w:w="3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EE0F1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ΟΜΑΔΑ Α: Προμήθεια ειδών καθαριότητας &amp; ευπρεπισμού. </w:t>
            </w:r>
            <w:r w:rsidRPr="006F4327">
              <w:rPr>
                <w:color w:val="000000"/>
                <w:lang w:eastAsia="el-GR"/>
              </w:rPr>
              <w:t xml:space="preserve">CPV 39830000-9 </w:t>
            </w:r>
          </w:p>
        </w:tc>
        <w:tc>
          <w:tcPr>
            <w:tcW w:w="2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86448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D2D5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0374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5D51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</w:tr>
      <w:tr w:rsidR="0076286E" w:rsidRPr="006F4327" w14:paraId="55BEA862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510"/>
          <w:jc w:val="center"/>
        </w:trPr>
        <w:tc>
          <w:tcPr>
            <w:tcW w:w="3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17DC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2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2E7B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2389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2C77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A812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</w:tr>
      <w:tr w:rsidR="0076286E" w:rsidRPr="006F4327" w14:paraId="134E28DA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423"/>
          <w:jc w:val="center"/>
        </w:trPr>
        <w:tc>
          <w:tcPr>
            <w:tcW w:w="3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9C62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23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1AD7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8FA2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187D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  <w:tc>
          <w:tcPr>
            <w:tcW w:w="1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36B2" w14:textId="77777777" w:rsidR="0076286E" w:rsidRPr="006F4327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6F4327">
              <w:rPr>
                <w:color w:val="000000"/>
                <w:lang w:eastAsia="el-GR"/>
              </w:rPr>
              <w:t> </w:t>
            </w:r>
          </w:p>
        </w:tc>
      </w:tr>
      <w:tr w:rsidR="0076286E" w:rsidRPr="006F4327" w14:paraId="0E62C596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423"/>
          <w:jc w:val="center"/>
        </w:trPr>
        <w:tc>
          <w:tcPr>
            <w:tcW w:w="3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F309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23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0D1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5E5E2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CE91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  <w:tc>
          <w:tcPr>
            <w:tcW w:w="1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64C0" w14:textId="77777777" w:rsidR="0076286E" w:rsidRPr="006F4327" w:rsidRDefault="0076286E" w:rsidP="007544FD">
            <w:pPr>
              <w:suppressAutoHyphens w:val="0"/>
              <w:rPr>
                <w:color w:val="000000"/>
                <w:lang w:eastAsia="el-GR"/>
              </w:rPr>
            </w:pPr>
          </w:p>
        </w:tc>
      </w:tr>
      <w:tr w:rsidR="0076286E" w:rsidRPr="006F4327" w14:paraId="2A61F35C" w14:textId="77777777" w:rsidTr="007544FD">
        <w:tblPrEx>
          <w:jc w:val="center"/>
          <w:tblInd w:w="0" w:type="dxa"/>
        </w:tblPrEx>
        <w:trPr>
          <w:gridBefore w:val="1"/>
          <w:wBefore w:w="276" w:type="dxa"/>
          <w:trHeight w:val="613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42C8EE" w14:textId="77777777" w:rsidR="0076286E" w:rsidRPr="006F4327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ΣΥΝΟΛΟ ΟΜΑΔΑΣ Α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235090" w14:textId="77777777" w:rsidR="0076286E" w:rsidRPr="006F4327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D69920" w14:textId="77777777" w:rsidR="0076286E" w:rsidRPr="006F4327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BD4149" w14:textId="77777777" w:rsidR="0076286E" w:rsidRPr="006F4327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7E4D23" w14:textId="77777777" w:rsidR="0076286E" w:rsidRPr="006F4327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eastAsia="el-GR"/>
              </w:rPr>
            </w:pPr>
            <w:r w:rsidRPr="006F4327">
              <w:rPr>
                <w:b/>
                <w:bCs/>
                <w:color w:val="000000"/>
                <w:lang w:eastAsia="el-GR"/>
              </w:rPr>
              <w:t> </w:t>
            </w:r>
          </w:p>
        </w:tc>
      </w:tr>
    </w:tbl>
    <w:p w14:paraId="0AC1DA61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49E3796E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36B641A9" w14:textId="77777777" w:rsidR="0076286E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Χαλάνδρι,………………………….  </w:t>
      </w:r>
    </w:p>
    <w:p w14:paraId="0901BBED" w14:textId="77777777" w:rsidR="0076286E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/>
          <w:lang w:eastAsia="el-GR"/>
        </w:rPr>
        <w:t xml:space="preserve">                               </w:t>
      </w:r>
      <w:r w:rsidRPr="003E0A96">
        <w:rPr>
          <w:b/>
          <w:lang w:eastAsia="el-GR"/>
        </w:rPr>
        <w:t xml:space="preserve">                                                                                                     </w:t>
      </w:r>
    </w:p>
    <w:p w14:paraId="22932A2C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>
        <w:rPr>
          <w:b/>
          <w:lang w:eastAsia="el-GR"/>
        </w:rPr>
        <w:t xml:space="preserve">        </w:t>
      </w:r>
      <w:r w:rsidRPr="003E0A96">
        <w:rPr>
          <w:b/>
          <w:lang w:eastAsia="el-GR"/>
        </w:rPr>
        <w:t xml:space="preserve">  Ο ΠΡΟΣΦΕΡΩΝ          </w:t>
      </w:r>
      <w:r w:rsidRPr="003E0A96">
        <w:rPr>
          <w:b/>
          <w:lang w:eastAsia="el-GR"/>
        </w:rPr>
        <w:tab/>
        <w:t xml:space="preserve">             </w:t>
      </w:r>
    </w:p>
    <w:p w14:paraId="02C5A0DF" w14:textId="77777777" w:rsidR="0076286E" w:rsidRPr="003E0A96" w:rsidRDefault="0076286E" w:rsidP="0076286E">
      <w:pPr>
        <w:suppressAutoHyphens w:val="0"/>
        <w:rPr>
          <w:b/>
          <w:lang w:eastAsia="el-GR"/>
        </w:rPr>
      </w:pPr>
    </w:p>
    <w:p w14:paraId="72B9380A" w14:textId="77777777" w:rsidR="0076286E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                 </w:t>
      </w:r>
      <w:r>
        <w:rPr>
          <w:b/>
          <w:lang w:eastAsia="el-GR"/>
        </w:rPr>
        <w:t xml:space="preserve">     </w:t>
      </w:r>
      <w:r w:rsidRPr="003E0A96">
        <w:rPr>
          <w:b/>
          <w:lang w:eastAsia="el-GR"/>
        </w:rPr>
        <w:t xml:space="preserve"> Υπογραφή &amp; σφραγίδα</w:t>
      </w:r>
    </w:p>
    <w:p w14:paraId="46A7DE35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31046A80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17682C6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0A83AA58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782A9F39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62B42D3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4AF4889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237E65DF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4316D508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5DF77683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798A5AED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4BCF200C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640D4034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6B64EE8B" w14:textId="6C62AEC4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3AC465" wp14:editId="7BE3C753">
            <wp:simplePos x="0" y="0"/>
            <wp:positionH relativeFrom="column">
              <wp:posOffset>405130</wp:posOffset>
            </wp:positionH>
            <wp:positionV relativeFrom="paragraph">
              <wp:posOffset>152400</wp:posOffset>
            </wp:positionV>
            <wp:extent cx="504825" cy="523875"/>
            <wp:effectExtent l="0" t="0" r="9525" b="9525"/>
            <wp:wrapSquare wrapText="right"/>
            <wp:docPr id="5" name="Εικόνα 5" descr="in_ma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 descr="in_mai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03AAB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61776273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3C08B5B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pPr w:leftFromText="180" w:rightFromText="180" w:vertAnchor="page" w:horzAnchor="margin" w:tblpY="2266"/>
        <w:tblW w:w="9291" w:type="dxa"/>
        <w:tblLayout w:type="fixed"/>
        <w:tblLook w:val="0000" w:firstRow="0" w:lastRow="0" w:firstColumn="0" w:lastColumn="0" w:noHBand="0" w:noVBand="0"/>
      </w:tblPr>
      <w:tblGrid>
        <w:gridCol w:w="1526"/>
        <w:gridCol w:w="4114"/>
        <w:gridCol w:w="3651"/>
      </w:tblGrid>
      <w:tr w:rsidR="0076286E" w:rsidRPr="005248ED" w14:paraId="7DEB7A1B" w14:textId="77777777" w:rsidTr="007544FD">
        <w:trPr>
          <w:trHeight w:val="23"/>
        </w:trPr>
        <w:tc>
          <w:tcPr>
            <w:tcW w:w="5640" w:type="dxa"/>
            <w:gridSpan w:val="2"/>
          </w:tcPr>
          <w:p w14:paraId="352EE799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ΕΛΛΗΝΙΚΗ ΔΗΜΟΚΡΑΤΙΑ</w:t>
            </w:r>
          </w:p>
        </w:tc>
        <w:tc>
          <w:tcPr>
            <w:tcW w:w="3651" w:type="dxa"/>
          </w:tcPr>
          <w:p w14:paraId="63779712" w14:textId="77777777" w:rsidR="0076286E" w:rsidRPr="005248ED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76286E" w:rsidRPr="005248ED" w14:paraId="2E035B30" w14:textId="77777777" w:rsidTr="007544FD">
        <w:trPr>
          <w:trHeight w:val="23"/>
        </w:trPr>
        <w:tc>
          <w:tcPr>
            <w:tcW w:w="5640" w:type="dxa"/>
            <w:gridSpan w:val="2"/>
          </w:tcPr>
          <w:p w14:paraId="4DB86594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 xml:space="preserve">ΝΟΜΟΣ ΑΤΤΙΚΗΣ </w:t>
            </w:r>
          </w:p>
        </w:tc>
        <w:tc>
          <w:tcPr>
            <w:tcW w:w="3651" w:type="dxa"/>
          </w:tcPr>
          <w:p w14:paraId="361DBDB3" w14:textId="77777777" w:rsidR="0076286E" w:rsidRPr="00D33D5B" w:rsidRDefault="0076286E" w:rsidP="007544FD">
            <w:pPr>
              <w:snapToGrid w:val="0"/>
              <w:rPr>
                <w:b/>
                <w:sz w:val="28"/>
                <w:szCs w:val="28"/>
                <w:lang w:val="en-US"/>
              </w:rPr>
            </w:pPr>
            <w:r w:rsidRPr="00D33D5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6286E" w:rsidRPr="005248ED" w14:paraId="69013C6A" w14:textId="77777777" w:rsidTr="007544FD">
        <w:trPr>
          <w:trHeight w:val="23"/>
        </w:trPr>
        <w:tc>
          <w:tcPr>
            <w:tcW w:w="9291" w:type="dxa"/>
            <w:gridSpan w:val="3"/>
          </w:tcPr>
          <w:p w14:paraId="51CE0E23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ΔΗΜΟΣ ΧΑΛΑΝΔΡΙΟΥ</w:t>
            </w:r>
          </w:p>
        </w:tc>
      </w:tr>
      <w:tr w:rsidR="0076286E" w:rsidRPr="004D2170" w14:paraId="529B83F0" w14:textId="77777777" w:rsidTr="007544FD">
        <w:trPr>
          <w:trHeight w:val="23"/>
        </w:trPr>
        <w:tc>
          <w:tcPr>
            <w:tcW w:w="5640" w:type="dxa"/>
            <w:gridSpan w:val="2"/>
          </w:tcPr>
          <w:p w14:paraId="6F779754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Δ/ΝΣΗ ΠΑΙΔΕΙΑΣ, ΑΘΛΗΤΙΣΜΟΥ &amp; ΝΕΑΣ ΓΕΝΙΑΣ</w:t>
            </w:r>
          </w:p>
          <w:p w14:paraId="59F57623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 xml:space="preserve">Τμήμα: Παιδείας &amp; Φροντίδας </w:t>
            </w:r>
          </w:p>
          <w:p w14:paraId="38C20A09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Σχολικών Μονάδων</w:t>
            </w:r>
          </w:p>
        </w:tc>
        <w:tc>
          <w:tcPr>
            <w:tcW w:w="3651" w:type="dxa"/>
            <w:vMerge w:val="restart"/>
          </w:tcPr>
          <w:p w14:paraId="0707D5A3" w14:textId="77777777" w:rsidR="0076286E" w:rsidRPr="004D2170" w:rsidRDefault="0076286E" w:rsidP="007544FD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6286E" w:rsidRPr="004D2170" w14:paraId="045D7225" w14:textId="77777777" w:rsidTr="007544FD">
        <w:trPr>
          <w:trHeight w:val="23"/>
        </w:trPr>
        <w:tc>
          <w:tcPr>
            <w:tcW w:w="5640" w:type="dxa"/>
            <w:gridSpan w:val="2"/>
          </w:tcPr>
          <w:p w14:paraId="33217118" w14:textId="77777777" w:rsidR="0076286E" w:rsidRPr="004D2170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24FC7691" w14:textId="77777777" w:rsidR="0076286E" w:rsidRPr="004D2170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1B0DB39F" w14:textId="77777777" w:rsidTr="007544FD">
        <w:trPr>
          <w:trHeight w:val="23"/>
        </w:trPr>
        <w:tc>
          <w:tcPr>
            <w:tcW w:w="1526" w:type="dxa"/>
          </w:tcPr>
          <w:p w14:paraId="0FF0A446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Πληροφορίες</w:t>
            </w:r>
          </w:p>
        </w:tc>
        <w:tc>
          <w:tcPr>
            <w:tcW w:w="4114" w:type="dxa"/>
          </w:tcPr>
          <w:p w14:paraId="1DDAD910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: Γ. Ράπτη</w:t>
            </w:r>
          </w:p>
        </w:tc>
        <w:tc>
          <w:tcPr>
            <w:tcW w:w="3651" w:type="dxa"/>
            <w:vMerge/>
          </w:tcPr>
          <w:p w14:paraId="6FC60729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5E210C99" w14:textId="77777777" w:rsidTr="007544FD">
        <w:trPr>
          <w:trHeight w:val="23"/>
        </w:trPr>
        <w:tc>
          <w:tcPr>
            <w:tcW w:w="1526" w:type="dxa"/>
          </w:tcPr>
          <w:p w14:paraId="77B09AD3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Δ/</w:t>
            </w:r>
            <w:proofErr w:type="spellStart"/>
            <w:r w:rsidRPr="005248ED">
              <w:rPr>
                <w:sz w:val="23"/>
                <w:szCs w:val="23"/>
              </w:rPr>
              <w:t>νση</w:t>
            </w:r>
            <w:proofErr w:type="spellEnd"/>
          </w:p>
        </w:tc>
        <w:tc>
          <w:tcPr>
            <w:tcW w:w="4114" w:type="dxa"/>
          </w:tcPr>
          <w:p w14:paraId="4D30761B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Σολωμού 10, Χαλάνδρι</w:t>
            </w:r>
          </w:p>
        </w:tc>
        <w:tc>
          <w:tcPr>
            <w:tcW w:w="3651" w:type="dxa"/>
            <w:vMerge/>
          </w:tcPr>
          <w:p w14:paraId="572FC18C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5DE6AC4D" w14:textId="77777777" w:rsidTr="007544FD">
        <w:trPr>
          <w:trHeight w:val="23"/>
        </w:trPr>
        <w:tc>
          <w:tcPr>
            <w:tcW w:w="1526" w:type="dxa"/>
          </w:tcPr>
          <w:p w14:paraId="34ED2346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Τηλέφωνα</w:t>
            </w:r>
          </w:p>
        </w:tc>
        <w:tc>
          <w:tcPr>
            <w:tcW w:w="4114" w:type="dxa"/>
          </w:tcPr>
          <w:p w14:paraId="086EF82B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6899924</w:t>
            </w:r>
          </w:p>
        </w:tc>
        <w:tc>
          <w:tcPr>
            <w:tcW w:w="3651" w:type="dxa"/>
            <w:vMerge/>
          </w:tcPr>
          <w:p w14:paraId="243344E4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4B330F7E" w14:textId="77777777" w:rsidTr="007544FD">
        <w:trPr>
          <w:trHeight w:val="23"/>
        </w:trPr>
        <w:tc>
          <w:tcPr>
            <w:tcW w:w="1526" w:type="dxa"/>
          </w:tcPr>
          <w:p w14:paraId="756CFF21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Φαξ</w:t>
            </w:r>
          </w:p>
        </w:tc>
        <w:tc>
          <w:tcPr>
            <w:tcW w:w="4114" w:type="dxa"/>
          </w:tcPr>
          <w:p w14:paraId="71848A2C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6894923</w:t>
            </w:r>
          </w:p>
        </w:tc>
        <w:tc>
          <w:tcPr>
            <w:tcW w:w="3651" w:type="dxa"/>
            <w:vMerge/>
          </w:tcPr>
          <w:p w14:paraId="04B5BD7D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3579BCC9" w14:textId="77777777" w:rsidTr="007544FD">
        <w:trPr>
          <w:trHeight w:val="23"/>
        </w:trPr>
        <w:tc>
          <w:tcPr>
            <w:tcW w:w="1526" w:type="dxa"/>
          </w:tcPr>
          <w:p w14:paraId="00E63FA0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  <w:lang w:val="en-US"/>
              </w:rPr>
              <w:t>Email</w:t>
            </w:r>
          </w:p>
        </w:tc>
        <w:tc>
          <w:tcPr>
            <w:tcW w:w="4114" w:type="dxa"/>
          </w:tcPr>
          <w:p w14:paraId="1C23915A" w14:textId="77777777" w:rsidR="0076286E" w:rsidRPr="005248ED" w:rsidRDefault="0076286E" w:rsidP="007544FD">
            <w:pPr>
              <w:snapToGrid w:val="0"/>
              <w:rPr>
                <w:sz w:val="23"/>
                <w:szCs w:val="23"/>
                <w:lang w:val="en-US"/>
              </w:rPr>
            </w:pPr>
            <w:r w:rsidRPr="005248ED">
              <w:rPr>
                <w:sz w:val="23"/>
                <w:szCs w:val="23"/>
              </w:rPr>
              <w:t>:</w:t>
            </w:r>
            <w:r w:rsidRPr="005248ED">
              <w:rPr>
                <w:sz w:val="23"/>
                <w:szCs w:val="23"/>
                <w:lang w:val="en-US"/>
              </w:rPr>
              <w:t xml:space="preserve"> </w:t>
            </w:r>
            <w:hyperlink r:id="rId7" w:history="1">
              <w:r w:rsidRPr="009D78AC">
                <w:rPr>
                  <w:rStyle w:val="-"/>
                  <w:lang w:val="en-US"/>
                </w:rPr>
                <w:t>grafeio.paideias</w:t>
              </w:r>
              <w:r w:rsidRPr="009D78AC">
                <w:rPr>
                  <w:rStyle w:val="-"/>
                  <w:sz w:val="23"/>
                  <w:szCs w:val="23"/>
                  <w:lang w:val="en-US"/>
                </w:rPr>
                <w:t>@halandri.gr</w:t>
              </w:r>
            </w:hyperlink>
          </w:p>
          <w:p w14:paraId="1B8BF454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6328F632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</w:tbl>
    <w:p w14:paraId="1A4C3A4C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79652FD3" w14:textId="77777777" w:rsidR="0076286E" w:rsidRDefault="0076286E" w:rsidP="0076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ΤΙΤΛΟΣ ΔΙΑΓΩΝΙΣΜΟΥ</w:t>
      </w:r>
      <w:r w:rsidRPr="005248ED">
        <w:rPr>
          <w:b/>
          <w:sz w:val="28"/>
          <w:szCs w:val="28"/>
        </w:rPr>
        <w:t xml:space="preserve">: </w:t>
      </w:r>
    </w:p>
    <w:p w14:paraId="39E8B707" w14:textId="77777777" w:rsidR="0076286E" w:rsidRPr="004D2170" w:rsidRDefault="0076286E" w:rsidP="0076286E">
      <w:pPr>
        <w:jc w:val="center"/>
        <w:rPr>
          <w:b/>
        </w:rPr>
      </w:pPr>
      <w:r w:rsidRPr="004D2170">
        <w:rPr>
          <w:b/>
          <w:sz w:val="28"/>
          <w:szCs w:val="28"/>
        </w:rPr>
        <w:t>«ΠΡΟΜΗΘΕΙΑ ΕΙΔΩΝ ΚΑΘΑΡΙΟΤΗΤΑΣ ΚΑΙ ΕΥΠΡΕΠΙΣΜΟΥ ΚΑΙ ΛΟΙΠΩΝ ΕΙΔΩΝ ΚΑΘΑΡΙΟΤΗΤΑΣ ΚΑΙ ΥΓΙΕΙΝΗΣ ΓΙΑ ΤΙΣ ΥΠΗΡΕΣΙΕΣ ΤΟΥ ΔΗΜΟΥ ΚΑΙ ΤΙΣ ΣΧΟΛΙΚΕΣ ΜΟΝΑΔΕΣ»</w:t>
      </w:r>
      <w:r w:rsidRPr="004D2170">
        <w:rPr>
          <w:b/>
        </w:rPr>
        <w:t>, Α.Μ.: 7/2026 (προϋπολογισμός:</w:t>
      </w:r>
      <w:r w:rsidRPr="004D2170">
        <w:t xml:space="preserve"> </w:t>
      </w:r>
      <w:r w:rsidRPr="004D2170">
        <w:rPr>
          <w:rFonts w:eastAsia="Calibri"/>
          <w:b/>
          <w:lang w:eastAsia="el-GR"/>
        </w:rPr>
        <w:t>895.965,20€</w:t>
      </w:r>
      <w:r w:rsidRPr="004D2170">
        <w:rPr>
          <w:b/>
          <w:lang w:eastAsia="el-GR"/>
        </w:rPr>
        <w:t xml:space="preserve"> </w:t>
      </w:r>
      <w:r w:rsidRPr="004D2170">
        <w:rPr>
          <w:b/>
        </w:rPr>
        <w:t>συμπεριλαμβανομένου ΦΠΑ)</w:t>
      </w:r>
    </w:p>
    <w:p w14:paraId="2FC2474F" w14:textId="77777777" w:rsidR="0076286E" w:rsidRPr="004D2170" w:rsidRDefault="0076286E" w:rsidP="0076286E">
      <w:pPr>
        <w:jc w:val="center"/>
        <w:rPr>
          <w:b/>
          <w:sz w:val="28"/>
          <w:szCs w:val="28"/>
        </w:rPr>
      </w:pPr>
    </w:p>
    <w:p w14:paraId="4B366B47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rPr>
          <w:b/>
          <w:sz w:val="32"/>
          <w:szCs w:val="32"/>
        </w:rPr>
      </w:pPr>
    </w:p>
    <w:p w14:paraId="01BE6ADF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sz w:val="32"/>
          <w:szCs w:val="32"/>
          <w:u w:val="single"/>
        </w:rPr>
      </w:pPr>
      <w:r w:rsidRPr="004D2170">
        <w:rPr>
          <w:b/>
          <w:sz w:val="32"/>
          <w:szCs w:val="32"/>
          <w:u w:val="single"/>
        </w:rPr>
        <w:t>ΕΝΤΥΠΟ ΟΙΚΟΝΟΜΙΚΗΣ ΠΡΟΣΦΟΡΑΣ</w:t>
      </w:r>
    </w:p>
    <w:p w14:paraId="0116ABF5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bCs/>
          <w:sz w:val="28"/>
          <w:szCs w:val="28"/>
          <w:lang w:eastAsia="el-GR"/>
        </w:rPr>
      </w:pPr>
      <w:r w:rsidRPr="004D2170">
        <w:rPr>
          <w:b/>
          <w:sz w:val="32"/>
          <w:szCs w:val="32"/>
          <w:u w:val="single"/>
          <w:lang w:eastAsia="el-GR"/>
        </w:rPr>
        <w:t>ΟΜΑΔΑΣ Β</w:t>
      </w:r>
      <w:r w:rsidRPr="004D2170">
        <w:rPr>
          <w:b/>
          <w:sz w:val="28"/>
          <w:szCs w:val="28"/>
          <w:lang w:eastAsia="el-GR"/>
        </w:rPr>
        <w:t xml:space="preserve">: </w:t>
      </w:r>
      <w:r w:rsidRPr="004D2170">
        <w:rPr>
          <w:b/>
          <w:bCs/>
          <w:sz w:val="28"/>
          <w:szCs w:val="28"/>
          <w:lang w:eastAsia="el-GR"/>
        </w:rPr>
        <w:t>Αναλώσιμα αναρροφητικών ηλεκτρικών σκουπών</w:t>
      </w:r>
    </w:p>
    <w:p w14:paraId="5DCF794C" w14:textId="77777777" w:rsidR="0076286E" w:rsidRPr="004D2170" w:rsidRDefault="0076286E" w:rsidP="0076286E">
      <w:pPr>
        <w:rPr>
          <w:lang w:eastAsia="el-GR"/>
        </w:rPr>
      </w:pPr>
    </w:p>
    <w:p w14:paraId="7B6D3849" w14:textId="77777777" w:rsidR="0076286E" w:rsidRPr="004D2170" w:rsidRDefault="0076286E" w:rsidP="0076286E">
      <w:pPr>
        <w:tabs>
          <w:tab w:val="left" w:pos="510"/>
        </w:tabs>
        <w:rPr>
          <w:lang w:eastAsia="el-GR"/>
        </w:rPr>
      </w:pPr>
    </w:p>
    <w:p w14:paraId="281533E5" w14:textId="77777777" w:rsidR="0076286E" w:rsidRPr="004D2170" w:rsidRDefault="0076286E" w:rsidP="0076286E">
      <w:pPr>
        <w:suppressAutoHyphens w:val="0"/>
        <w:spacing w:line="480" w:lineRule="auto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Του………..………………..………………………. με έδρα ……………………………  Οδός …………………………………., Αριθ. ……. Τ.Κ. ……………… </w:t>
      </w:r>
      <w:proofErr w:type="spellStart"/>
      <w:r w:rsidRPr="004D2170">
        <w:rPr>
          <w:rFonts w:cs="Courier New"/>
          <w:color w:val="000000"/>
          <w:lang w:eastAsia="el-GR"/>
        </w:rPr>
        <w:t>Τηλ</w:t>
      </w:r>
      <w:proofErr w:type="spellEnd"/>
      <w:r w:rsidRPr="004D2170">
        <w:rPr>
          <w:rFonts w:cs="Courier New"/>
          <w:color w:val="000000"/>
          <w:lang w:eastAsia="el-GR"/>
        </w:rPr>
        <w:t xml:space="preserve">. ……………………………..  </w:t>
      </w:r>
      <w:r w:rsidRPr="00002D7D">
        <w:rPr>
          <w:rFonts w:cs="Courier New"/>
          <w:color w:val="000000"/>
          <w:lang w:eastAsia="el-GR"/>
        </w:rPr>
        <w:t>Email</w:t>
      </w:r>
      <w:r w:rsidRPr="004D2170">
        <w:rPr>
          <w:rFonts w:cs="Courier New"/>
          <w:color w:val="000000"/>
          <w:lang w:eastAsia="el-GR"/>
        </w:rPr>
        <w:t>: …………………………………………………………………</w:t>
      </w:r>
    </w:p>
    <w:p w14:paraId="507496E8" w14:textId="77777777" w:rsidR="0076286E" w:rsidRPr="004D2170" w:rsidRDefault="0076286E" w:rsidP="0076286E">
      <w:pPr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Αφού έλαβα γνώση των όρων της μελέτης για την προμήθεια με τίτλο : «</w:t>
      </w:r>
      <w:r w:rsidRPr="004D2170">
        <w:t>Προμήθεια ειδών καθαριότητας  ευπρεπισμού</w:t>
      </w:r>
      <w:r w:rsidRPr="004D2170">
        <w:rPr>
          <w:lang w:eastAsia="el-GR"/>
        </w:rPr>
        <w:t xml:space="preserve"> και λοιπών ειδών καθαριότητας και υγιεινής για τις ανάγκες του Δήμου και τις Σχολικές Μονάδες</w:t>
      </w:r>
      <w:r w:rsidRPr="004D2170">
        <w:t>»</w:t>
      </w:r>
      <w:r w:rsidRPr="004D2170">
        <w:rPr>
          <w:rFonts w:cs="Courier New"/>
          <w:color w:val="000000"/>
          <w:lang w:eastAsia="el-GR"/>
        </w:rPr>
        <w:t>, καθώς και των συνθηκών εκτέλεσης αυτής υποβάλλω την παρούσα προσφορά και δηλώνω ότι:</w:t>
      </w:r>
    </w:p>
    <w:p w14:paraId="23CE1D65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- Η προσφερόμενη προμήθεια </w:t>
      </w:r>
      <w:proofErr w:type="spellStart"/>
      <w:r w:rsidRPr="004D2170">
        <w:rPr>
          <w:rFonts w:cs="Courier New"/>
          <w:color w:val="000000"/>
          <w:lang w:eastAsia="el-GR"/>
        </w:rPr>
        <w:t>πληρεί</w:t>
      </w:r>
      <w:proofErr w:type="spellEnd"/>
      <w:r w:rsidRPr="004D2170">
        <w:rPr>
          <w:rFonts w:cs="Courier New"/>
          <w:color w:val="000000"/>
          <w:lang w:eastAsia="el-GR"/>
        </w:rPr>
        <w:t xml:space="preserve"> τις προδιαγραφές της μελέτης.</w:t>
      </w:r>
    </w:p>
    <w:p w14:paraId="354A80BC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06398C5C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68CA53A7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34F80A48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tbl>
      <w:tblPr>
        <w:tblW w:w="107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08"/>
        <w:gridCol w:w="709"/>
        <w:gridCol w:w="850"/>
        <w:gridCol w:w="709"/>
        <w:gridCol w:w="709"/>
        <w:gridCol w:w="709"/>
        <w:gridCol w:w="850"/>
        <w:gridCol w:w="992"/>
        <w:gridCol w:w="993"/>
        <w:gridCol w:w="850"/>
        <w:gridCol w:w="1026"/>
        <w:gridCol w:w="113"/>
      </w:tblGrid>
      <w:tr w:rsidR="0076286E" w:rsidRPr="004D2170" w14:paraId="1E48B9E7" w14:textId="77777777" w:rsidTr="007544FD">
        <w:trPr>
          <w:trHeight w:val="1065"/>
        </w:trPr>
        <w:tc>
          <w:tcPr>
            <w:tcW w:w="10743" w:type="dxa"/>
            <w:gridSpan w:val="13"/>
            <w:tcBorders>
              <w:top w:val="nil"/>
              <w:left w:val="nil"/>
              <w:right w:val="nil"/>
            </w:tcBorders>
            <w:shd w:val="clear" w:color="000000" w:fill="DDEBF7"/>
            <w:vAlign w:val="center"/>
            <w:hideMark/>
          </w:tcPr>
          <w:p w14:paraId="2AAF331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>ΟΜΑΔΑ Β - ΥΠΗΡΕΣΙΑ 015: ΥΠΗΡΕΣΙΕΣ ΠΟΛΙΤΙΣΜΟΥ, ΑΘΛΗΤΙΣΜΟΥ                                                                                                                                                 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 Παιδείας, Αθλητισμού &amp; Νέας Γενιάς)</w:t>
            </w:r>
          </w:p>
        </w:tc>
      </w:tr>
      <w:tr w:rsidR="0076286E" w:rsidRPr="004D2170" w14:paraId="0056DE7D" w14:textId="77777777" w:rsidTr="007544FD">
        <w:trPr>
          <w:trHeight w:val="375"/>
        </w:trPr>
        <w:tc>
          <w:tcPr>
            <w:tcW w:w="10743" w:type="dxa"/>
            <w:gridSpan w:val="13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88A4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</w:rPr>
              <w:t xml:space="preserve">ΟΜΑΔΑ 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</w:rPr>
              <w:t>Βα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</w:rPr>
              <w:t>: Αναλώσιμα υλικά αναρροφητικών ηλεκτρικών σκουπών</w:t>
            </w:r>
          </w:p>
        </w:tc>
      </w:tr>
      <w:tr w:rsidR="0076286E" w:rsidRPr="008D545B" w14:paraId="240BC8F9" w14:textId="77777777" w:rsidTr="007544FD">
        <w:trPr>
          <w:gridAfter w:val="1"/>
          <w:wAfter w:w="113" w:type="dxa"/>
          <w:trHeight w:val="15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FA20BE6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Α/Α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6AF29A9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ΕΙΔΗ 6%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DDF59D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 xml:space="preserve">ΜΟΝΑΔΑ ΜΕΤΡΗΣΗΣ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244ADF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ΣΥΝΟΛΙΚΕΣ ΠΟΣΟΤΗΤΕΣ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5927C1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ΠΟΣΟΤΗΤΕΣ 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56C952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ΠΟΣΟΤΗΤΕΣ 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875F6B9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ΠΟΣΟΤΗΤΕΣ 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087104A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ΤΙΜΗ ΜΟΝΑΔΑΣ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88D51A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8D545B">
              <w:rPr>
                <w:b/>
                <w:bCs/>
                <w:color w:val="000000"/>
                <w:lang w:val="en-US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6427B3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8D545B">
              <w:rPr>
                <w:b/>
                <w:bCs/>
                <w:color w:val="000000"/>
                <w:lang w:val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153F563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8D545B">
              <w:rPr>
                <w:b/>
                <w:bCs/>
                <w:color w:val="000000"/>
                <w:lang w:val="en-US"/>
              </w:rPr>
              <w:t>2028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F9BE71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8D545B" w14:paraId="14FFF57D" w14:textId="77777777" w:rsidTr="007544FD">
        <w:trPr>
          <w:gridAfter w:val="1"/>
          <w:wAfter w:w="113" w:type="dxa"/>
          <w:trHeight w:val="24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BCB7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A48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Σακούλες για την αναρροφητική σκούπα </w:t>
            </w:r>
            <w:r w:rsidRPr="008D545B">
              <w:rPr>
                <w:color w:val="000000"/>
                <w:lang w:val="en-US"/>
              </w:rPr>
              <w:t>K</w:t>
            </w:r>
            <w:r w:rsidRPr="004D2170">
              <w:rPr>
                <w:color w:val="000000"/>
              </w:rPr>
              <w:t>Ä</w:t>
            </w:r>
            <w:r w:rsidRPr="008D545B">
              <w:rPr>
                <w:color w:val="000000"/>
                <w:lang w:val="en-US"/>
              </w:rPr>
              <w:t>RCHER</w:t>
            </w:r>
            <w:r w:rsidRPr="004D2170">
              <w:rPr>
                <w:color w:val="000000"/>
              </w:rPr>
              <w:t xml:space="preserve"> </w:t>
            </w:r>
            <w:r w:rsidRPr="008D545B">
              <w:rPr>
                <w:color w:val="000000"/>
                <w:lang w:val="en-US"/>
              </w:rPr>
              <w:t>NT</w:t>
            </w:r>
            <w:r w:rsidRPr="004D2170">
              <w:rPr>
                <w:color w:val="000000"/>
              </w:rPr>
              <w:t xml:space="preserve"> 65/2 </w:t>
            </w:r>
            <w:r w:rsidRPr="008D545B">
              <w:rPr>
                <w:color w:val="000000"/>
                <w:lang w:val="en-US"/>
              </w:rPr>
              <w:t>ECO</w:t>
            </w:r>
            <w:r w:rsidRPr="004D2170">
              <w:rPr>
                <w:color w:val="000000"/>
              </w:rPr>
              <w:t xml:space="preserve"> (Συσκευασία 5 </w:t>
            </w:r>
            <w:proofErr w:type="spellStart"/>
            <w:r w:rsidRPr="004D2170">
              <w:rPr>
                <w:color w:val="000000"/>
              </w:rPr>
              <w:t>τμχ</w:t>
            </w:r>
            <w:proofErr w:type="spellEnd"/>
            <w:r w:rsidRPr="004D2170">
              <w:rPr>
                <w:color w:val="000000"/>
              </w:rPr>
              <w:t>)-Κωδικός προϊόντος: 6904-2850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A62E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ΤΕΜΑΧΙΟ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3C6D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1C67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E9089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B87A7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FC7C5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9518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5E3F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72A3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5C4EA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D545B" w14:paraId="4F4DEDEC" w14:textId="77777777" w:rsidTr="007544FD">
        <w:trPr>
          <w:gridAfter w:val="1"/>
          <w:wAfter w:w="113" w:type="dxa"/>
          <w:trHeight w:val="12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983E4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lastRenderedPageBreak/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A69B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4D2170">
              <w:rPr>
                <w:color w:val="000000"/>
              </w:rPr>
              <w:t xml:space="preserve">Υγρό για τη σκούπα </w:t>
            </w:r>
            <w:r w:rsidRPr="008D545B">
              <w:rPr>
                <w:color w:val="000000"/>
                <w:lang w:val="en-US"/>
              </w:rPr>
              <w:t>K</w:t>
            </w:r>
            <w:r w:rsidRPr="004D2170">
              <w:rPr>
                <w:color w:val="000000"/>
              </w:rPr>
              <w:t>Ä</w:t>
            </w:r>
            <w:r w:rsidRPr="008D545B">
              <w:rPr>
                <w:color w:val="000000"/>
                <w:lang w:val="en-US"/>
              </w:rPr>
              <w:t>RCHER</w:t>
            </w:r>
            <w:r w:rsidRPr="004D2170">
              <w:rPr>
                <w:color w:val="000000"/>
              </w:rPr>
              <w:t xml:space="preserve"> </w:t>
            </w:r>
            <w:proofErr w:type="spellStart"/>
            <w:r w:rsidRPr="008D545B">
              <w:rPr>
                <w:color w:val="000000"/>
                <w:lang w:val="en-US"/>
              </w:rPr>
              <w:t>br</w:t>
            </w:r>
            <w:proofErr w:type="spellEnd"/>
            <w:r w:rsidRPr="004D2170">
              <w:rPr>
                <w:color w:val="000000"/>
              </w:rPr>
              <w:t xml:space="preserve"> 40/25 του παρκέ (Συσκευασία 20</w:t>
            </w:r>
            <w:proofErr w:type="spellStart"/>
            <w:r w:rsidRPr="008D545B">
              <w:rPr>
                <w:color w:val="000000"/>
                <w:lang w:val="en-US"/>
              </w:rPr>
              <w:t>lt</w:t>
            </w:r>
            <w:proofErr w:type="spellEnd"/>
            <w:r w:rsidRPr="004D2170">
              <w:rPr>
                <w:color w:val="000000"/>
              </w:rPr>
              <w:t xml:space="preserve">) Κωδικός προϊόντος: </w:t>
            </w:r>
            <w:r w:rsidRPr="008D545B">
              <w:rPr>
                <w:color w:val="000000"/>
                <w:lang w:val="en-US"/>
              </w:rPr>
              <w:t>RM</w:t>
            </w:r>
            <w:r w:rsidRPr="004D2170">
              <w:rPr>
                <w:color w:val="000000"/>
              </w:rPr>
              <w:t xml:space="preserve"> 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6DE9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ΣΥΣΚΕΥΑΣΙΑ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692D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9B8B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062D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CEA7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8D545B">
              <w:rPr>
                <w:color w:val="000000"/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C27F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5647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AE153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2E6A0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647D0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</w:tr>
      <w:tr w:rsidR="0076286E" w:rsidRPr="008D545B" w14:paraId="4A52BE32" w14:textId="77777777" w:rsidTr="007544FD">
        <w:trPr>
          <w:gridAfter w:val="1"/>
          <w:wAfter w:w="113" w:type="dxa"/>
          <w:trHeight w:val="9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5E35" w14:textId="77777777" w:rsidR="0076286E" w:rsidRPr="008D545B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1189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F64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ΣΥΝΟΛΟ ΠΟΣΟΤΗΤΩΝ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AB60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58DE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1211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F2B7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1679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 xml:space="preserve"> ΑΞΙΑ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D815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52FB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E273F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48158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D545B" w14:paraId="7F850FCD" w14:textId="77777777" w:rsidTr="007544FD">
        <w:trPr>
          <w:gridAfter w:val="1"/>
          <w:wAfter w:w="113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6AF7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67AA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A7BF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0CB3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FF5B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05C0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595D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 xml:space="preserve"> ΦΠΑ 6%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0A9F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3453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47B2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2E96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  <w:tr w:rsidR="0076286E" w:rsidRPr="008D545B" w14:paraId="6B057D55" w14:textId="77777777" w:rsidTr="007544FD">
        <w:trPr>
          <w:gridAfter w:val="1"/>
          <w:wAfter w:w="113" w:type="dxa"/>
          <w:trHeight w:val="6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1E1D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1515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1723C" w14:textId="77777777" w:rsidR="0076286E" w:rsidRPr="008D545B" w:rsidRDefault="0076286E" w:rsidP="007544FD">
            <w:pPr>
              <w:suppressAutoHyphens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5D0F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038E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4922" w14:textId="77777777" w:rsidR="0076286E" w:rsidRPr="008D545B" w:rsidRDefault="0076286E" w:rsidP="007544FD">
            <w:pPr>
              <w:suppressAutoHyphens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826D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8D545B">
              <w:rPr>
                <w:b/>
                <w:bCs/>
                <w:color w:val="000000"/>
                <w:lang w:val="en-US"/>
              </w:rPr>
              <w:t xml:space="preserve"> ΑΞΙΑ ΜΕ ΦΠΑ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9113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5AF3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D5FA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860D" w14:textId="77777777" w:rsidR="0076286E" w:rsidRPr="008D545B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</w:tr>
    </w:tbl>
    <w:p w14:paraId="4CA61333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A3B65F8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73C397C8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31A2D8CE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4F642822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50647D43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3A26562C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6BC49FDC" w14:textId="77777777" w:rsidR="0076286E" w:rsidRPr="00002D7D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7135BED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5E845E8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ACEA77B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4FBD72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C78BE5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F2BEA8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1843"/>
        <w:gridCol w:w="2268"/>
        <w:gridCol w:w="2268"/>
      </w:tblGrid>
      <w:tr w:rsidR="0076286E" w:rsidRPr="00C14AA6" w14:paraId="54A2303F" w14:textId="77777777" w:rsidTr="007544FD">
        <w:trPr>
          <w:trHeight w:val="3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D0F05E" w14:textId="77777777" w:rsidR="0076286E" w:rsidRPr="00E035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E03505">
              <w:rPr>
                <w:b/>
                <w:bCs/>
                <w:color w:val="000000"/>
                <w:sz w:val="28"/>
                <w:szCs w:val="28"/>
              </w:rPr>
              <w:t>ΣΥΝΟΛΑ ΠΡΟΣΦΟΡΑΣ ΟΜΑΔΑΣ Β</w:t>
            </w:r>
          </w:p>
        </w:tc>
      </w:tr>
      <w:tr w:rsidR="0076286E" w:rsidRPr="004D2170" w14:paraId="7D22E8B4" w14:textId="77777777" w:rsidTr="007544FD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21C284" w14:textId="77777777" w:rsidR="0076286E" w:rsidRPr="00E035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</w:rPr>
              <w:t>ΟΜΑΔΑ - CPV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3035CB" w14:textId="77777777" w:rsidR="0076286E" w:rsidRPr="00E035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</w:rPr>
              <w:t>ΠΡΟΣΦΟΡΑ ΧΩΡΙΣ ΦΠΑ ΣΕ €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8C7FB1" w14:textId="77777777" w:rsidR="0076286E" w:rsidRPr="00E035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</w:rPr>
              <w:t>ΦΠΑ 6% ΣΕ €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0B8610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4D2170">
              <w:rPr>
                <w:b/>
                <w:bCs/>
                <w:color w:val="000000"/>
              </w:rPr>
              <w:t>ΣΥΝΟΛΑ ΠΡΟΣΦΟΡΑΣ  ΜΕ ΦΠΑ ΣΕ €</w:t>
            </w:r>
          </w:p>
        </w:tc>
      </w:tr>
      <w:tr w:rsidR="0076286E" w:rsidRPr="00E03505" w14:paraId="2CEF3400" w14:textId="77777777" w:rsidTr="007544FD">
        <w:trPr>
          <w:trHeight w:val="7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639E0" w14:textId="77777777" w:rsidR="0076286E" w:rsidRPr="004D2170" w:rsidRDefault="0076286E" w:rsidP="007544FD">
            <w:pPr>
              <w:suppressAutoHyphens w:val="0"/>
              <w:rPr>
                <w:color w:val="000000"/>
              </w:rPr>
            </w:pPr>
          </w:p>
          <w:p w14:paraId="04272337" w14:textId="77777777" w:rsidR="0076286E" w:rsidRPr="004D2170" w:rsidRDefault="0076286E" w:rsidP="007544FD">
            <w:pPr>
              <w:suppressAutoHyphens w:val="0"/>
              <w:rPr>
                <w:color w:val="000000"/>
              </w:rPr>
            </w:pPr>
            <w:r w:rsidRPr="004D2170">
              <w:rPr>
                <w:color w:val="000000"/>
              </w:rPr>
              <w:t xml:space="preserve">ΟΜΑΔΑ Β: Αναλώσιμα υλικά </w:t>
            </w:r>
            <w:r w:rsidRPr="004D2170">
              <w:rPr>
                <w:color w:val="000000"/>
              </w:rPr>
              <w:lastRenderedPageBreak/>
              <w:t xml:space="preserve">αναρροφητικών ηλεκτρικών σκουπών. </w:t>
            </w:r>
          </w:p>
          <w:p w14:paraId="6C7EAA7A" w14:textId="77777777" w:rsidR="0076286E" w:rsidRDefault="0076286E" w:rsidP="007544FD">
            <w:pPr>
              <w:suppressAutoHyphens w:val="0"/>
              <w:rPr>
                <w:color w:val="000000"/>
              </w:rPr>
            </w:pPr>
            <w:r w:rsidRPr="00E03505">
              <w:rPr>
                <w:color w:val="000000"/>
              </w:rPr>
              <w:t>CPV 39713431-3</w:t>
            </w:r>
          </w:p>
          <w:p w14:paraId="525EFEAF" w14:textId="77777777" w:rsidR="0076286E" w:rsidRPr="00E03505" w:rsidRDefault="0076286E" w:rsidP="007544FD">
            <w:pPr>
              <w:suppressAutoHyphens w:val="0"/>
              <w:rPr>
                <w:color w:val="00000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5CDD" w14:textId="77777777" w:rsidR="0076286E" w:rsidRPr="00E03505" w:rsidRDefault="0076286E" w:rsidP="007544FD">
            <w:pPr>
              <w:suppressAutoHyphens w:val="0"/>
              <w:jc w:val="right"/>
              <w:rPr>
                <w:color w:val="000000"/>
                <w:lang w:val="en-US"/>
              </w:rPr>
            </w:pPr>
            <w:r w:rsidRPr="00E03505">
              <w:rPr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433C" w14:textId="77777777" w:rsidR="0076286E" w:rsidRPr="00E03505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E03505">
              <w:rPr>
                <w:color w:val="00000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0A13" w14:textId="77777777" w:rsidR="0076286E" w:rsidRPr="00E03505" w:rsidRDefault="0076286E" w:rsidP="007544FD">
            <w:pPr>
              <w:suppressAutoHyphens w:val="0"/>
              <w:jc w:val="right"/>
              <w:rPr>
                <w:color w:val="000000"/>
                <w:lang w:val="en-US"/>
              </w:rPr>
            </w:pPr>
            <w:r w:rsidRPr="00E03505">
              <w:rPr>
                <w:color w:val="000000"/>
                <w:lang w:val="en-US"/>
              </w:rPr>
              <w:t> </w:t>
            </w:r>
          </w:p>
        </w:tc>
      </w:tr>
      <w:tr w:rsidR="0076286E" w:rsidRPr="00E03505" w14:paraId="79BCC640" w14:textId="77777777" w:rsidTr="007544FD">
        <w:trPr>
          <w:trHeight w:val="6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AAA735" w14:textId="77777777" w:rsidR="0076286E" w:rsidRPr="00E03505" w:rsidRDefault="0076286E" w:rsidP="007544FD">
            <w:pPr>
              <w:suppressAutoHyphens w:val="0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</w:rPr>
              <w:t>ΣΥΝΟΛΟ ΟΜΑΔΑΣ 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DD99D7" w14:textId="77777777" w:rsidR="0076286E" w:rsidRPr="00E03505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636AB4" w14:textId="77777777" w:rsidR="0076286E" w:rsidRPr="00E035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014B91" w14:textId="77777777" w:rsidR="0076286E" w:rsidRPr="00E03505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E03505">
              <w:rPr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5A0E7784" w14:textId="77777777" w:rsidR="0076286E" w:rsidRPr="00E03505" w:rsidRDefault="0076286E" w:rsidP="0076286E">
      <w:pPr>
        <w:tabs>
          <w:tab w:val="left" w:pos="510"/>
        </w:tabs>
        <w:rPr>
          <w:lang w:eastAsia="el-GR"/>
        </w:rPr>
      </w:pPr>
    </w:p>
    <w:p w14:paraId="780BDCF0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A27E928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Χαλάνδρι,………………………….                                                                                                                                                                                                                    </w:t>
      </w:r>
    </w:p>
    <w:p w14:paraId="68289B0A" w14:textId="77777777" w:rsidR="0076286E" w:rsidRPr="003E0A96" w:rsidRDefault="0076286E" w:rsidP="0076286E">
      <w:pPr>
        <w:suppressAutoHyphens w:val="0"/>
        <w:rPr>
          <w:b/>
          <w:lang w:eastAsia="el-GR"/>
        </w:rPr>
      </w:pPr>
    </w:p>
    <w:p w14:paraId="78D0C40B" w14:textId="77777777" w:rsidR="0076286E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</w:t>
      </w:r>
    </w:p>
    <w:p w14:paraId="7BFDCC09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>
        <w:rPr>
          <w:b/>
          <w:lang w:eastAsia="el-GR"/>
        </w:rPr>
        <w:t xml:space="preserve">        </w:t>
      </w:r>
      <w:r w:rsidRPr="003E0A96">
        <w:rPr>
          <w:b/>
          <w:lang w:eastAsia="el-GR"/>
        </w:rPr>
        <w:t xml:space="preserve">  Ο ΠΡΟΣΦΕΡΩΝ          </w:t>
      </w:r>
      <w:r w:rsidRPr="003E0A96">
        <w:rPr>
          <w:b/>
          <w:lang w:eastAsia="el-GR"/>
        </w:rPr>
        <w:tab/>
        <w:t xml:space="preserve">             </w:t>
      </w:r>
    </w:p>
    <w:p w14:paraId="528960CA" w14:textId="77777777" w:rsidR="0076286E" w:rsidRPr="003E0A96" w:rsidRDefault="0076286E" w:rsidP="0076286E">
      <w:pPr>
        <w:suppressAutoHyphens w:val="0"/>
        <w:rPr>
          <w:b/>
          <w:lang w:eastAsia="el-GR"/>
        </w:rPr>
      </w:pPr>
    </w:p>
    <w:p w14:paraId="7B531865" w14:textId="77777777" w:rsidR="0076286E" w:rsidRPr="005A003D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                 </w:t>
      </w:r>
      <w:r>
        <w:rPr>
          <w:b/>
          <w:lang w:eastAsia="el-GR"/>
        </w:rPr>
        <w:t xml:space="preserve">     </w:t>
      </w:r>
      <w:r w:rsidRPr="003E0A96">
        <w:rPr>
          <w:b/>
          <w:lang w:eastAsia="el-GR"/>
        </w:rPr>
        <w:t xml:space="preserve"> Υπογραφή &amp; σφραγίδα</w:t>
      </w:r>
    </w:p>
    <w:p w14:paraId="3DDBD3E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55E010B" w14:textId="77777777" w:rsidR="0076286E" w:rsidRPr="005248ED" w:rsidRDefault="0076286E" w:rsidP="0076286E">
      <w:pPr>
        <w:rPr>
          <w:sz w:val="23"/>
          <w:szCs w:val="23"/>
        </w:rPr>
      </w:pPr>
    </w:p>
    <w:p w14:paraId="725AC395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F0E1B00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7B2E89D1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436A0751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55A799F2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9C9CBDB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6D9E5C75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6F4DF4C7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CB4754D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5204B9F4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A5E9B36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3A752ABA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3BF4FFAE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41019572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74CF0B15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45E90835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7ECC288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70EF96BF" w14:textId="46107884" w:rsidR="0076286E" w:rsidRDefault="0076286E" w:rsidP="0076286E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88D3459" wp14:editId="0E5DF86F">
            <wp:simplePos x="0" y="0"/>
            <wp:positionH relativeFrom="column">
              <wp:posOffset>262890</wp:posOffset>
            </wp:positionH>
            <wp:positionV relativeFrom="paragraph">
              <wp:posOffset>6350</wp:posOffset>
            </wp:positionV>
            <wp:extent cx="504825" cy="523875"/>
            <wp:effectExtent l="0" t="0" r="9525" b="9525"/>
            <wp:wrapSquare wrapText="right"/>
            <wp:docPr id="4" name="Εικόνα 4" descr="in_ma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in_mai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71832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DE804EB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69115B2C" w14:textId="77777777" w:rsidR="0076286E" w:rsidRDefault="0076286E" w:rsidP="0076286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2266"/>
        <w:tblW w:w="9291" w:type="dxa"/>
        <w:tblLayout w:type="fixed"/>
        <w:tblLook w:val="0000" w:firstRow="0" w:lastRow="0" w:firstColumn="0" w:lastColumn="0" w:noHBand="0" w:noVBand="0"/>
      </w:tblPr>
      <w:tblGrid>
        <w:gridCol w:w="1526"/>
        <w:gridCol w:w="4114"/>
        <w:gridCol w:w="3651"/>
      </w:tblGrid>
      <w:tr w:rsidR="0076286E" w:rsidRPr="005248ED" w14:paraId="2CDD43E8" w14:textId="77777777" w:rsidTr="007544FD">
        <w:trPr>
          <w:trHeight w:val="23"/>
        </w:trPr>
        <w:tc>
          <w:tcPr>
            <w:tcW w:w="5640" w:type="dxa"/>
            <w:gridSpan w:val="2"/>
          </w:tcPr>
          <w:p w14:paraId="59E3A2D7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ΕΛΛΗΝΙΚΗ ΔΗΜΟΚΡΑΤΙΑ</w:t>
            </w:r>
          </w:p>
        </w:tc>
        <w:tc>
          <w:tcPr>
            <w:tcW w:w="3651" w:type="dxa"/>
          </w:tcPr>
          <w:p w14:paraId="0CEAF59D" w14:textId="77777777" w:rsidR="0076286E" w:rsidRPr="005248ED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76286E" w:rsidRPr="005248ED" w14:paraId="2F59D3DF" w14:textId="77777777" w:rsidTr="007544FD">
        <w:trPr>
          <w:trHeight w:val="23"/>
        </w:trPr>
        <w:tc>
          <w:tcPr>
            <w:tcW w:w="5640" w:type="dxa"/>
            <w:gridSpan w:val="2"/>
          </w:tcPr>
          <w:p w14:paraId="3F82D3C7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 xml:space="preserve">ΝΟΜΟΣ ΑΤΤΙΚΗΣ </w:t>
            </w:r>
          </w:p>
        </w:tc>
        <w:tc>
          <w:tcPr>
            <w:tcW w:w="3651" w:type="dxa"/>
          </w:tcPr>
          <w:p w14:paraId="1903517C" w14:textId="77777777" w:rsidR="0076286E" w:rsidRPr="00D33D5B" w:rsidRDefault="0076286E" w:rsidP="007544FD">
            <w:pPr>
              <w:snapToGrid w:val="0"/>
              <w:rPr>
                <w:b/>
                <w:sz w:val="28"/>
                <w:szCs w:val="28"/>
                <w:lang w:val="en-US"/>
              </w:rPr>
            </w:pPr>
            <w:r w:rsidRPr="00D33D5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6286E" w:rsidRPr="005248ED" w14:paraId="40A786CE" w14:textId="77777777" w:rsidTr="007544FD">
        <w:trPr>
          <w:trHeight w:val="23"/>
        </w:trPr>
        <w:tc>
          <w:tcPr>
            <w:tcW w:w="9291" w:type="dxa"/>
            <w:gridSpan w:val="3"/>
          </w:tcPr>
          <w:p w14:paraId="2421D2FA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ΔΗΜΟΣ ΧΑΛΑΝΔΡΙΟΥ</w:t>
            </w:r>
          </w:p>
        </w:tc>
      </w:tr>
      <w:tr w:rsidR="0076286E" w:rsidRPr="004D2170" w14:paraId="641CFD41" w14:textId="77777777" w:rsidTr="007544FD">
        <w:trPr>
          <w:trHeight w:val="23"/>
        </w:trPr>
        <w:tc>
          <w:tcPr>
            <w:tcW w:w="5640" w:type="dxa"/>
            <w:gridSpan w:val="2"/>
          </w:tcPr>
          <w:p w14:paraId="75EB5956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Δ/ΝΣΗ ΠΑΙΔΕΙΑΣ, ΑΘΛΗΤΙΣΜΟΥ &amp; ΝΕΑΣ ΓΕΝΙΑΣ</w:t>
            </w:r>
          </w:p>
          <w:p w14:paraId="60CF238A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 xml:space="preserve">Τμήμα: Παιδείας &amp; Φροντίδας </w:t>
            </w:r>
          </w:p>
          <w:p w14:paraId="0593432C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Σχολικών Μονάδων</w:t>
            </w:r>
          </w:p>
        </w:tc>
        <w:tc>
          <w:tcPr>
            <w:tcW w:w="3651" w:type="dxa"/>
            <w:vMerge w:val="restart"/>
          </w:tcPr>
          <w:p w14:paraId="7D84A0E2" w14:textId="77777777" w:rsidR="0076286E" w:rsidRPr="004D2170" w:rsidRDefault="0076286E" w:rsidP="007544FD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6286E" w:rsidRPr="004D2170" w14:paraId="73CF2A2C" w14:textId="77777777" w:rsidTr="007544FD">
        <w:trPr>
          <w:trHeight w:val="23"/>
        </w:trPr>
        <w:tc>
          <w:tcPr>
            <w:tcW w:w="5640" w:type="dxa"/>
            <w:gridSpan w:val="2"/>
          </w:tcPr>
          <w:p w14:paraId="472C89E5" w14:textId="77777777" w:rsidR="0076286E" w:rsidRPr="004D2170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12B2E385" w14:textId="77777777" w:rsidR="0076286E" w:rsidRPr="004D2170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64941AAF" w14:textId="77777777" w:rsidTr="007544FD">
        <w:trPr>
          <w:trHeight w:val="23"/>
        </w:trPr>
        <w:tc>
          <w:tcPr>
            <w:tcW w:w="1526" w:type="dxa"/>
          </w:tcPr>
          <w:p w14:paraId="6D91D769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Πληροφορίες</w:t>
            </w:r>
          </w:p>
        </w:tc>
        <w:tc>
          <w:tcPr>
            <w:tcW w:w="4114" w:type="dxa"/>
          </w:tcPr>
          <w:p w14:paraId="0F01DA0C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: Γ. Ράπτη</w:t>
            </w:r>
          </w:p>
        </w:tc>
        <w:tc>
          <w:tcPr>
            <w:tcW w:w="3651" w:type="dxa"/>
            <w:vMerge/>
          </w:tcPr>
          <w:p w14:paraId="5516BE6C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0687A869" w14:textId="77777777" w:rsidTr="007544FD">
        <w:trPr>
          <w:trHeight w:val="23"/>
        </w:trPr>
        <w:tc>
          <w:tcPr>
            <w:tcW w:w="1526" w:type="dxa"/>
          </w:tcPr>
          <w:p w14:paraId="20D0A988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Δ/</w:t>
            </w:r>
            <w:proofErr w:type="spellStart"/>
            <w:r w:rsidRPr="005248ED">
              <w:rPr>
                <w:sz w:val="23"/>
                <w:szCs w:val="23"/>
              </w:rPr>
              <w:t>νση</w:t>
            </w:r>
            <w:proofErr w:type="spellEnd"/>
          </w:p>
        </w:tc>
        <w:tc>
          <w:tcPr>
            <w:tcW w:w="4114" w:type="dxa"/>
          </w:tcPr>
          <w:p w14:paraId="000486D9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Σολωμού 10, Χαλάνδρι</w:t>
            </w:r>
          </w:p>
        </w:tc>
        <w:tc>
          <w:tcPr>
            <w:tcW w:w="3651" w:type="dxa"/>
            <w:vMerge/>
          </w:tcPr>
          <w:p w14:paraId="48B5EE66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48E05F8C" w14:textId="77777777" w:rsidTr="007544FD">
        <w:trPr>
          <w:trHeight w:val="23"/>
        </w:trPr>
        <w:tc>
          <w:tcPr>
            <w:tcW w:w="1526" w:type="dxa"/>
          </w:tcPr>
          <w:p w14:paraId="1D546DF5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Τηλέφωνα</w:t>
            </w:r>
          </w:p>
        </w:tc>
        <w:tc>
          <w:tcPr>
            <w:tcW w:w="4114" w:type="dxa"/>
          </w:tcPr>
          <w:p w14:paraId="4B0B111E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6899924</w:t>
            </w:r>
          </w:p>
        </w:tc>
        <w:tc>
          <w:tcPr>
            <w:tcW w:w="3651" w:type="dxa"/>
            <w:vMerge/>
          </w:tcPr>
          <w:p w14:paraId="029C7FD2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04D2E7CE" w14:textId="77777777" w:rsidTr="007544FD">
        <w:trPr>
          <w:trHeight w:val="23"/>
        </w:trPr>
        <w:tc>
          <w:tcPr>
            <w:tcW w:w="1526" w:type="dxa"/>
          </w:tcPr>
          <w:p w14:paraId="62BE69E8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Φαξ</w:t>
            </w:r>
          </w:p>
        </w:tc>
        <w:tc>
          <w:tcPr>
            <w:tcW w:w="4114" w:type="dxa"/>
          </w:tcPr>
          <w:p w14:paraId="3DF1D747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6894923</w:t>
            </w:r>
          </w:p>
        </w:tc>
        <w:tc>
          <w:tcPr>
            <w:tcW w:w="3651" w:type="dxa"/>
            <w:vMerge/>
          </w:tcPr>
          <w:p w14:paraId="01DC8B26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21D955A9" w14:textId="77777777" w:rsidTr="007544FD">
        <w:trPr>
          <w:trHeight w:val="23"/>
        </w:trPr>
        <w:tc>
          <w:tcPr>
            <w:tcW w:w="1526" w:type="dxa"/>
          </w:tcPr>
          <w:p w14:paraId="2A1389C1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  <w:lang w:val="en-US"/>
              </w:rPr>
              <w:t>Email</w:t>
            </w:r>
          </w:p>
        </w:tc>
        <w:tc>
          <w:tcPr>
            <w:tcW w:w="4114" w:type="dxa"/>
          </w:tcPr>
          <w:p w14:paraId="4A987942" w14:textId="77777777" w:rsidR="0076286E" w:rsidRPr="005248ED" w:rsidRDefault="0076286E" w:rsidP="007544FD">
            <w:pPr>
              <w:snapToGrid w:val="0"/>
              <w:rPr>
                <w:sz w:val="23"/>
                <w:szCs w:val="23"/>
                <w:lang w:val="en-US"/>
              </w:rPr>
            </w:pPr>
            <w:r w:rsidRPr="005248ED">
              <w:rPr>
                <w:sz w:val="23"/>
                <w:szCs w:val="23"/>
              </w:rPr>
              <w:t>:</w:t>
            </w:r>
            <w:r w:rsidRPr="005248ED">
              <w:rPr>
                <w:sz w:val="23"/>
                <w:szCs w:val="23"/>
                <w:lang w:val="en-US"/>
              </w:rPr>
              <w:t xml:space="preserve"> </w:t>
            </w:r>
            <w:hyperlink r:id="rId8" w:history="1">
              <w:r w:rsidRPr="009D78AC">
                <w:rPr>
                  <w:rStyle w:val="-"/>
                  <w:lang w:val="en-US"/>
                </w:rPr>
                <w:t>grafeio.paideias</w:t>
              </w:r>
              <w:r w:rsidRPr="009D78AC">
                <w:rPr>
                  <w:rStyle w:val="-"/>
                  <w:sz w:val="23"/>
                  <w:szCs w:val="23"/>
                  <w:lang w:val="en-US"/>
                </w:rPr>
                <w:t>@halandri.gr</w:t>
              </w:r>
            </w:hyperlink>
          </w:p>
          <w:p w14:paraId="5670C6DC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3F89BB0A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</w:tbl>
    <w:p w14:paraId="29B804DF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139F95A3" w14:textId="77777777" w:rsidR="0076286E" w:rsidRDefault="0076286E" w:rsidP="0076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ΤΙΤΛΟΣ ΔΙΑΓΩΝΙΣΜΟΥ</w:t>
      </w:r>
      <w:r w:rsidRPr="005248ED">
        <w:rPr>
          <w:b/>
          <w:sz w:val="28"/>
          <w:szCs w:val="28"/>
        </w:rPr>
        <w:t xml:space="preserve">: </w:t>
      </w:r>
    </w:p>
    <w:p w14:paraId="6C3C51A6" w14:textId="77777777" w:rsidR="0076286E" w:rsidRPr="004D2170" w:rsidRDefault="0076286E" w:rsidP="0076286E">
      <w:pPr>
        <w:jc w:val="center"/>
        <w:rPr>
          <w:b/>
        </w:rPr>
      </w:pPr>
      <w:r w:rsidRPr="004D2170">
        <w:rPr>
          <w:b/>
          <w:sz w:val="28"/>
          <w:szCs w:val="28"/>
        </w:rPr>
        <w:t>«ΠΡΟΜΗΘΕΙΑ ΕΙΔΩΝ ΚΑΘΑΡΙΟΤΗΤΑΣ ΚΑΙ ΕΥΠΡΕΠΙΣΜΟΥ ΚΑΙ ΛΟΙΠΩΝ ΕΙΔΩΝ ΚΑΘΑΡΙΟΤΗΤΑΣ ΚΑΙ ΥΓΙΕΙΝΗΣ ΓΙΑ ΤΙΣ ΥΠΗΡΕΣΙΕΣ ΤΟΥ ΔΗΜΟΥ ΚΑΙ ΤΙΣ ΣΧΟΛΙΚΕΣ ΜΟΝΑΔΕΣ»</w:t>
      </w:r>
      <w:r w:rsidRPr="004D2170">
        <w:rPr>
          <w:b/>
        </w:rPr>
        <w:t>, Α.Μ.: 7/2026 (προϋπολογισμός:</w:t>
      </w:r>
      <w:r w:rsidRPr="004D2170">
        <w:t xml:space="preserve"> </w:t>
      </w:r>
      <w:r w:rsidRPr="004D2170">
        <w:rPr>
          <w:rFonts w:eastAsia="Calibri"/>
          <w:b/>
          <w:lang w:eastAsia="el-GR"/>
        </w:rPr>
        <w:t>895.965,20€</w:t>
      </w:r>
      <w:r w:rsidRPr="004D2170">
        <w:rPr>
          <w:b/>
          <w:lang w:eastAsia="el-GR"/>
        </w:rPr>
        <w:t xml:space="preserve"> </w:t>
      </w:r>
      <w:r w:rsidRPr="004D2170">
        <w:rPr>
          <w:b/>
        </w:rPr>
        <w:t>συμπεριλαμβανομένου ΦΠΑ)</w:t>
      </w:r>
    </w:p>
    <w:p w14:paraId="6115396D" w14:textId="77777777" w:rsidR="0076286E" w:rsidRPr="004D2170" w:rsidRDefault="0076286E" w:rsidP="0076286E">
      <w:pPr>
        <w:jc w:val="center"/>
        <w:rPr>
          <w:b/>
        </w:rPr>
      </w:pPr>
    </w:p>
    <w:p w14:paraId="0648E8A3" w14:textId="77777777" w:rsidR="0076286E" w:rsidRPr="004D2170" w:rsidRDefault="0076286E" w:rsidP="0076286E">
      <w:pPr>
        <w:jc w:val="center"/>
        <w:rPr>
          <w:b/>
          <w:sz w:val="32"/>
          <w:szCs w:val="32"/>
        </w:rPr>
      </w:pPr>
    </w:p>
    <w:p w14:paraId="3611671E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sz w:val="32"/>
          <w:szCs w:val="32"/>
          <w:u w:val="single"/>
        </w:rPr>
      </w:pPr>
      <w:r w:rsidRPr="004D2170">
        <w:rPr>
          <w:b/>
          <w:sz w:val="32"/>
          <w:szCs w:val="32"/>
          <w:u w:val="single"/>
        </w:rPr>
        <w:t>ΕΝΤΥΠΟ ΟΙΚΟΝΟΜΙΚΗΣ ΠΡΟΣΦΟΡΑΣ</w:t>
      </w:r>
    </w:p>
    <w:p w14:paraId="54ADC2B0" w14:textId="77777777" w:rsidR="0076286E" w:rsidRPr="004D2170" w:rsidRDefault="0076286E" w:rsidP="0076286E">
      <w:pPr>
        <w:jc w:val="center"/>
        <w:rPr>
          <w:b/>
          <w:bCs/>
          <w:sz w:val="28"/>
          <w:szCs w:val="28"/>
          <w:lang w:eastAsia="el-GR"/>
        </w:rPr>
      </w:pPr>
      <w:r w:rsidRPr="004D2170">
        <w:rPr>
          <w:b/>
          <w:sz w:val="32"/>
          <w:szCs w:val="32"/>
          <w:u w:val="single"/>
          <w:lang w:eastAsia="el-GR"/>
        </w:rPr>
        <w:t>ΟΜΑΔΑΣ Γ</w:t>
      </w:r>
      <w:r w:rsidRPr="004D2170">
        <w:rPr>
          <w:b/>
          <w:sz w:val="28"/>
          <w:szCs w:val="28"/>
          <w:lang w:eastAsia="el-GR"/>
        </w:rPr>
        <w:t xml:space="preserve">: </w:t>
      </w:r>
      <w:r w:rsidRPr="004D2170">
        <w:rPr>
          <w:b/>
          <w:bCs/>
          <w:sz w:val="28"/>
          <w:szCs w:val="28"/>
          <w:lang w:eastAsia="el-GR"/>
        </w:rPr>
        <w:t>Είδη απολύμανσης και αρωματισμού χώρου</w:t>
      </w:r>
    </w:p>
    <w:p w14:paraId="2912BD25" w14:textId="77777777" w:rsidR="0076286E" w:rsidRPr="004D2170" w:rsidRDefault="0076286E" w:rsidP="0076286E">
      <w:pPr>
        <w:jc w:val="center"/>
        <w:rPr>
          <w:b/>
          <w:bCs/>
          <w:sz w:val="28"/>
          <w:szCs w:val="28"/>
          <w:lang w:eastAsia="el-GR"/>
        </w:rPr>
      </w:pPr>
    </w:p>
    <w:p w14:paraId="4EEEFACC" w14:textId="77777777" w:rsidR="0076286E" w:rsidRPr="004D2170" w:rsidRDefault="0076286E" w:rsidP="0076286E">
      <w:pPr>
        <w:rPr>
          <w:b/>
          <w:bCs/>
          <w:sz w:val="28"/>
          <w:szCs w:val="28"/>
          <w:lang w:eastAsia="el-GR"/>
        </w:rPr>
      </w:pPr>
    </w:p>
    <w:p w14:paraId="41185374" w14:textId="77777777" w:rsidR="0076286E" w:rsidRPr="004D2170" w:rsidRDefault="0076286E" w:rsidP="0076286E">
      <w:pPr>
        <w:suppressAutoHyphens w:val="0"/>
        <w:spacing w:line="480" w:lineRule="auto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Του………..………………..………………………. με έδρα ……………………………  Οδός …………………………………., Αριθ. ……. Τ.Κ. ……………… </w:t>
      </w:r>
      <w:proofErr w:type="spellStart"/>
      <w:r w:rsidRPr="004D2170">
        <w:rPr>
          <w:rFonts w:cs="Courier New"/>
          <w:color w:val="000000"/>
          <w:lang w:eastAsia="el-GR"/>
        </w:rPr>
        <w:t>Τηλ</w:t>
      </w:r>
      <w:proofErr w:type="spellEnd"/>
      <w:r w:rsidRPr="004D2170">
        <w:rPr>
          <w:rFonts w:cs="Courier New"/>
          <w:color w:val="000000"/>
          <w:lang w:eastAsia="el-GR"/>
        </w:rPr>
        <w:t xml:space="preserve">. ……………………………..  </w:t>
      </w:r>
      <w:r w:rsidRPr="00002D7D">
        <w:rPr>
          <w:rFonts w:cs="Courier New"/>
          <w:color w:val="000000"/>
          <w:lang w:eastAsia="el-GR"/>
        </w:rPr>
        <w:t>Email</w:t>
      </w:r>
      <w:r w:rsidRPr="004D2170">
        <w:rPr>
          <w:rFonts w:cs="Courier New"/>
          <w:color w:val="000000"/>
          <w:lang w:eastAsia="el-GR"/>
        </w:rPr>
        <w:t>: …………………………………………………………………</w:t>
      </w:r>
    </w:p>
    <w:p w14:paraId="5D465FD5" w14:textId="77777777" w:rsidR="0076286E" w:rsidRPr="004D2170" w:rsidRDefault="0076286E" w:rsidP="0076286E">
      <w:pPr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Αφού έλαβα γνώση των όρων της μελέτης για την προμήθεια με τίτλο : «</w:t>
      </w:r>
      <w:r w:rsidRPr="004D2170">
        <w:t>Προμήθεια ειδών καθαριότητας  ευπρεπισμού</w:t>
      </w:r>
      <w:r w:rsidRPr="004D2170">
        <w:rPr>
          <w:lang w:eastAsia="el-GR"/>
        </w:rPr>
        <w:t xml:space="preserve"> και λοιπών ειδών καθαριότητας και υγιεινής για τις ανάγκες του Δήμου και τις Σχολικές Μονάδες</w:t>
      </w:r>
      <w:r w:rsidRPr="004D2170">
        <w:t>»</w:t>
      </w:r>
      <w:r w:rsidRPr="004D2170">
        <w:rPr>
          <w:rFonts w:cs="Courier New"/>
          <w:color w:val="000000"/>
          <w:lang w:eastAsia="el-GR"/>
        </w:rPr>
        <w:t>, καθώς και των συνθηκών εκτέλεσης αυτής υποβάλλω την παρούσα προσφορά και δηλώνω ότι:</w:t>
      </w:r>
    </w:p>
    <w:p w14:paraId="6FD74E49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- Η προσφερόμενη προμήθεια </w:t>
      </w:r>
      <w:proofErr w:type="spellStart"/>
      <w:r w:rsidRPr="004D2170">
        <w:rPr>
          <w:rFonts w:cs="Courier New"/>
          <w:color w:val="000000"/>
          <w:lang w:eastAsia="el-GR"/>
        </w:rPr>
        <w:t>πληρεί</w:t>
      </w:r>
      <w:proofErr w:type="spellEnd"/>
      <w:r w:rsidRPr="004D2170">
        <w:rPr>
          <w:rFonts w:cs="Courier New"/>
          <w:color w:val="000000"/>
          <w:lang w:eastAsia="el-GR"/>
        </w:rPr>
        <w:t xml:space="preserve"> τις προδιαγραφές της μελέτης.</w:t>
      </w:r>
    </w:p>
    <w:p w14:paraId="31E3338B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743D1A0F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671DA4FD" w14:textId="77777777" w:rsidR="0076286E" w:rsidRPr="004D2170" w:rsidRDefault="0076286E" w:rsidP="0076286E">
      <w:pPr>
        <w:suppressAutoHyphens w:val="0"/>
        <w:rPr>
          <w:b/>
          <w:color w:val="000000"/>
          <w:sz w:val="28"/>
          <w:szCs w:val="28"/>
        </w:rPr>
      </w:pPr>
    </w:p>
    <w:tbl>
      <w:tblPr>
        <w:tblW w:w="9945" w:type="dxa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1037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76286E" w:rsidRPr="004D2170" w14:paraId="3A702C37" w14:textId="77777777" w:rsidTr="007544FD">
        <w:trPr>
          <w:trHeight w:val="1065"/>
          <w:jc w:val="center"/>
        </w:trPr>
        <w:tc>
          <w:tcPr>
            <w:tcW w:w="9945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774F5B58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ΟΜΑΔΑ Γ - ΥΠΗΡΕΣΙΑ 045: ΥΠΗΡΕΣΙΑ ΝΕΚΡΟΤΑΦΕΙΟΥ  (Δ/</w:t>
            </w:r>
            <w:proofErr w:type="spellStart"/>
            <w:r w:rsidRPr="004D2170">
              <w:rPr>
                <w:b/>
                <w:bCs/>
                <w:color w:val="000000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lang w:eastAsia="el-GR"/>
              </w:rPr>
              <w:t xml:space="preserve"> Περιβάλλοντος)</w:t>
            </w:r>
          </w:p>
        </w:tc>
      </w:tr>
      <w:tr w:rsidR="0076286E" w:rsidRPr="004D2170" w14:paraId="18DCBBD4" w14:textId="77777777" w:rsidTr="007544FD">
        <w:trPr>
          <w:trHeight w:val="360"/>
          <w:jc w:val="center"/>
        </w:trPr>
        <w:tc>
          <w:tcPr>
            <w:tcW w:w="994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0D86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 xml:space="preserve">ΥΠΟΟΜΑΔΑ </w:t>
            </w:r>
            <w:proofErr w:type="spellStart"/>
            <w:r w:rsidRPr="004D2170">
              <w:rPr>
                <w:b/>
                <w:bCs/>
                <w:color w:val="000000"/>
                <w:lang w:eastAsia="el-GR"/>
              </w:rPr>
              <w:t>Γα</w:t>
            </w:r>
            <w:proofErr w:type="spellEnd"/>
            <w:r w:rsidRPr="004D2170">
              <w:rPr>
                <w:b/>
                <w:bCs/>
                <w:color w:val="000000"/>
                <w:lang w:eastAsia="el-GR"/>
              </w:rPr>
              <w:t>: Είδη απολύμανσης και αρωματισμού χώρου</w:t>
            </w:r>
          </w:p>
        </w:tc>
      </w:tr>
      <w:tr w:rsidR="0076286E" w:rsidRPr="00683B9A" w14:paraId="22C1E0B2" w14:textId="77777777" w:rsidTr="007544FD">
        <w:trPr>
          <w:trHeight w:val="144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71E6817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48C1D6A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ΜΕ ΦΠΑ 24%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E5123E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9DC32AE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F913984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15863E8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6FD84C8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6DBF420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F31590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3321114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2C5FF8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0E816D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76286E" w:rsidRPr="00683B9A" w14:paraId="00F7E692" w14:textId="77777777" w:rsidTr="007544FD">
        <w:trPr>
          <w:trHeight w:val="7205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E04A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lastRenderedPageBreak/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1F44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Ψηφιακή συσκευή ψεκασμού χώρου που να δέχεται ανταλλακτικό εντομοαπωθητικού υγρού για ιπτάμενα έντομα (κουνούπια, μύγες, σφήκες, σκνίπες κ.α.) καθώς και ανταλλακτικό αρωματισμού χώρου, λευκού χρώματος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703D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9A4A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09B0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61B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1C2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848C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9ED0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74FF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0F8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DDC0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731C4128" w14:textId="77777777" w:rsidTr="007544FD">
        <w:trPr>
          <w:trHeight w:val="86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1E05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7B62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Ανταλλακτικό υγρό αρωματισμού χώρου για την ψηφιακή συσκευής ψεκασμού (βλ. παραπάνω) σε φιάλη από 250-300</w:t>
            </w:r>
            <w:r w:rsidRPr="00683B9A">
              <w:rPr>
                <w:color w:val="000000"/>
                <w:sz w:val="20"/>
                <w:szCs w:val="20"/>
                <w:lang w:eastAsia="el-GR"/>
              </w:rPr>
              <w:t>ml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548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085F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276A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CD93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3F7D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9C5E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829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966D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969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BACE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335D687D" w14:textId="77777777" w:rsidTr="007544FD">
        <w:trPr>
          <w:trHeight w:val="576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90F2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5FAA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Σύστημα απολύμανσης και καθαρισμού τουαλέτας, χρώματος λευκό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EF1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731E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01FD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3AAC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CAC1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01AB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AF65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1B15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8BE8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F315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47596F84" w14:textId="77777777" w:rsidTr="007544FD">
        <w:trPr>
          <w:trHeight w:val="1152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4C05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lastRenderedPageBreak/>
              <w:t>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0FA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Μπαταρίες αλκαλικές </w:t>
            </w:r>
            <w:r w:rsidRPr="00683B9A">
              <w:rPr>
                <w:color w:val="000000"/>
                <w:sz w:val="20"/>
                <w:szCs w:val="20"/>
                <w:lang w:eastAsia="el-GR"/>
              </w:rPr>
              <w:t>C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</w:t>
            </w:r>
            <w:r w:rsidRPr="00683B9A">
              <w:rPr>
                <w:color w:val="000000"/>
                <w:sz w:val="20"/>
                <w:szCs w:val="20"/>
                <w:lang w:eastAsia="el-GR"/>
              </w:rPr>
              <w:t>LR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>14) για τη συσκευή απολύμανσης και καθαρισμού τουαλέτας και για τη συσκευή αρωματισμού χώρου, σε συσκευασία 2τμχ.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E14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ΣΥΚΕΥΑΣΙΑ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FF37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B115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2CC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7FF8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F375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F452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E75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267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E1F0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7C3BE649" w14:textId="77777777" w:rsidTr="007544FD">
        <w:trPr>
          <w:trHeight w:val="288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ED3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8E7B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AD84E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F717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DD2A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4364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1079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ADD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3568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B7C8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457B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40A5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394F1F9C" w14:textId="77777777" w:rsidTr="007544FD">
        <w:trPr>
          <w:trHeight w:val="573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7163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A7F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E076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E304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C341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744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5FBA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ΦΠΑ 24%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2D6C" w14:textId="77777777" w:rsidR="0076286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38CD73AF" w14:textId="77777777" w:rsidR="0076286E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  <w:p w14:paraId="3CDBC62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C919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9DA0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B8E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399129C4" w14:textId="77777777" w:rsidTr="007544FD">
        <w:trPr>
          <w:trHeight w:val="576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706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D2E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76CDD" w14:textId="77777777" w:rsidR="0076286E" w:rsidRPr="00683B9A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33A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4212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9EA8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5F0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B09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2531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9E7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467E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198E69FF" w14:textId="77777777" w:rsidTr="007544FD">
        <w:trPr>
          <w:trHeight w:val="288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147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6E3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5081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4FDC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39372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652A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D3B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52E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DF01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029B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B49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259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4D015E08" w14:textId="77777777" w:rsidTr="007544FD">
        <w:trPr>
          <w:trHeight w:val="288"/>
          <w:jc w:val="center"/>
        </w:trPr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1D3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04E5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9716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C87154A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54879BE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8736143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D672F1D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A875B54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15C77FA8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1791737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3D7C61E3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67C41130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67D44277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506BBE0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7E6268BF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0596891" w14:textId="77777777" w:rsidR="0076286E" w:rsidRDefault="0076286E" w:rsidP="007544FD">
            <w:pPr>
              <w:suppressAutoHyphens w:val="0"/>
              <w:rPr>
                <w:color w:val="000000"/>
                <w:sz w:val="20"/>
                <w:szCs w:val="20"/>
                <w:lang w:eastAsia="el-GR"/>
              </w:rPr>
            </w:pPr>
          </w:p>
          <w:p w14:paraId="210D3BD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BE0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4C2F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3E8A91C6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65072594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5E399800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62890DCB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3EE2FDC3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52DF397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6EE6A1D9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0DBF24D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30EB402D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4C09CDC5" w14:textId="77777777" w:rsidR="0076286E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  <w:p w14:paraId="2F27ED1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3BC3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685B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2D9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60572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CF7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D50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74B7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4D2170" w14:paraId="1F81BB31" w14:textId="77777777" w:rsidTr="007544FD">
        <w:trPr>
          <w:trHeight w:val="360"/>
          <w:jc w:val="center"/>
        </w:trPr>
        <w:tc>
          <w:tcPr>
            <w:tcW w:w="994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32AC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 xml:space="preserve">ΥΠΟΟΜΑΔΑ </w:t>
            </w:r>
            <w:proofErr w:type="spellStart"/>
            <w:r w:rsidRPr="004D2170">
              <w:rPr>
                <w:b/>
                <w:bCs/>
                <w:color w:val="000000"/>
                <w:lang w:eastAsia="el-GR"/>
              </w:rPr>
              <w:t>Γβ</w:t>
            </w:r>
            <w:proofErr w:type="spellEnd"/>
            <w:r w:rsidRPr="004D2170">
              <w:rPr>
                <w:b/>
                <w:bCs/>
                <w:color w:val="000000"/>
                <w:lang w:eastAsia="el-GR"/>
              </w:rPr>
              <w:t>: Είδη απολύμανσης και αρωματισμού χώρου</w:t>
            </w:r>
          </w:p>
        </w:tc>
      </w:tr>
      <w:tr w:rsidR="0076286E" w:rsidRPr="00683B9A" w14:paraId="573CD905" w14:textId="77777777" w:rsidTr="007544FD">
        <w:trPr>
          <w:trHeight w:val="1440"/>
          <w:jc w:val="center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F6FDF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4792120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ΜΕ ΦΠΑ 13%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5F8BE4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2A7F11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FD82C7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32F6EE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DBF9127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9306632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0CD94F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9D95518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1A279D9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12944A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76286E" w:rsidRPr="00683B9A" w14:paraId="6A3A83BC" w14:textId="77777777" w:rsidTr="007544FD">
        <w:trPr>
          <w:trHeight w:val="864"/>
          <w:jc w:val="center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80F0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552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4D2170">
              <w:rPr>
                <w:color w:val="000000"/>
                <w:sz w:val="20"/>
                <w:szCs w:val="20"/>
                <w:lang w:eastAsia="el-GR"/>
              </w:rPr>
              <w:t>Υγρό απολυμαντικό για το παραπάνω σύστημα απολύμανσης και καθαρισμού τουαλέτας σε συσκευασία από 300-350</w:t>
            </w:r>
            <w:r w:rsidRPr="00683B9A">
              <w:rPr>
                <w:color w:val="000000"/>
                <w:sz w:val="20"/>
                <w:szCs w:val="20"/>
                <w:lang w:eastAsia="el-GR"/>
              </w:rPr>
              <w:t>ml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(όχι χύμα)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0641A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165A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83E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8BC9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5C36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5451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72F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D813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3E27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B3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331701C0" w14:textId="77777777" w:rsidTr="007544FD">
        <w:trPr>
          <w:trHeight w:val="288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A5D3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8A62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BFAB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FCCE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4413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738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E295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1396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1FD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E7C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9C1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A296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73D95518" w14:textId="77777777" w:rsidTr="007544FD">
        <w:trPr>
          <w:trHeight w:val="825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FD01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CDD0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A0D6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DBC6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374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BF9E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FC39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ΦΠΑ 13%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D8CC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C587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A774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FE0F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683B9A" w14:paraId="720ADDBE" w14:textId="77777777" w:rsidTr="007544FD">
        <w:trPr>
          <w:trHeight w:val="576"/>
          <w:jc w:val="center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7D24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7BEFF" w14:textId="77777777" w:rsidR="0076286E" w:rsidRPr="00683B9A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0C49" w14:textId="77777777" w:rsidR="0076286E" w:rsidRPr="00683B9A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2994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0388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607B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33F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683B9A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3A92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955B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A53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058D" w14:textId="77777777" w:rsidR="0076286E" w:rsidRPr="00683B9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25E9B4F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1D033C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1984"/>
        <w:gridCol w:w="1418"/>
        <w:gridCol w:w="1417"/>
        <w:gridCol w:w="1701"/>
      </w:tblGrid>
      <w:tr w:rsidR="0076286E" w:rsidRPr="00D653F0" w14:paraId="1612B6A1" w14:textId="77777777" w:rsidTr="007544FD">
        <w:trPr>
          <w:trHeight w:val="30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B5F6781" w14:textId="77777777" w:rsidR="0076286E" w:rsidRPr="00D653F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</w:rPr>
              <w:t>ΣΥΝΟΛΑ ΠΡΟΣΦΟΡΑΣ ΟΜΑΔΑΣ Γ</w:t>
            </w:r>
          </w:p>
        </w:tc>
      </w:tr>
      <w:tr w:rsidR="0076286E" w:rsidRPr="004D2170" w14:paraId="18BA495A" w14:textId="77777777" w:rsidTr="007544FD">
        <w:trPr>
          <w:trHeight w:val="699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F4EE37" w14:textId="77777777" w:rsidR="0076286E" w:rsidRPr="00D653F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</w:rPr>
              <w:t>ΟΜΑΔΑ - CPV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63A8DE" w14:textId="77777777" w:rsidR="0076286E" w:rsidRPr="00D653F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</w:rPr>
              <w:t>ΠΡΟΣΦΟΡΑ ΧΩΡΙΣ ΦΠΑ ΣΕ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23446" w14:textId="77777777" w:rsidR="0076286E" w:rsidRPr="00D653F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</w:rPr>
              <w:t>ΦΠΑ 13%  ΣΕ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AC434A" w14:textId="77777777" w:rsidR="0076286E" w:rsidRPr="00D653F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</w:rPr>
              <w:t>ΦΠΑ 24% ΣΕ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9E29E6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4D2170">
              <w:rPr>
                <w:b/>
                <w:bCs/>
                <w:color w:val="000000"/>
              </w:rPr>
              <w:t>ΣΥΝΟΛΑ ΠΡΟΣΦΟΡΑΣ  ΜΕ ΦΠΑ ΣΕ €</w:t>
            </w:r>
          </w:p>
        </w:tc>
      </w:tr>
      <w:tr w:rsidR="0076286E" w:rsidRPr="00D653F0" w14:paraId="65FDB43C" w14:textId="77777777" w:rsidTr="007544FD">
        <w:trPr>
          <w:trHeight w:val="300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D1A5" w14:textId="77777777" w:rsidR="0076286E" w:rsidRPr="004D2170" w:rsidRDefault="0076286E" w:rsidP="007544FD">
            <w:pPr>
              <w:suppressAutoHyphens w:val="0"/>
              <w:rPr>
                <w:color w:val="000000"/>
              </w:rPr>
            </w:pPr>
            <w:r w:rsidRPr="004D2170">
              <w:rPr>
                <w:color w:val="000000"/>
              </w:rPr>
              <w:t xml:space="preserve">ΟΜΑΔΑ Γ: Είδη απολύμανσης και </w:t>
            </w:r>
            <w:r w:rsidRPr="004D2170">
              <w:rPr>
                <w:color w:val="000000"/>
              </w:rPr>
              <w:lastRenderedPageBreak/>
              <w:t xml:space="preserve">αρωματισμού χώρου. </w:t>
            </w:r>
          </w:p>
          <w:p w14:paraId="44237983" w14:textId="77777777" w:rsidR="0076286E" w:rsidRPr="00D653F0" w:rsidRDefault="0076286E" w:rsidP="007544FD">
            <w:pPr>
              <w:suppressAutoHyphens w:val="0"/>
              <w:rPr>
                <w:color w:val="000000"/>
              </w:rPr>
            </w:pPr>
            <w:r w:rsidRPr="00D653F0">
              <w:rPr>
                <w:color w:val="000000"/>
              </w:rPr>
              <w:t>CPV 39330000-4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976E0" w14:textId="77777777" w:rsidR="0076286E" w:rsidRPr="00D653F0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3283" w14:textId="77777777" w:rsidR="0076286E" w:rsidRPr="00D653F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89BD7" w14:textId="77777777" w:rsidR="0076286E" w:rsidRPr="00D653F0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4F30" w14:textId="77777777" w:rsidR="0076286E" w:rsidRPr="00D653F0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</w:tr>
      <w:tr w:rsidR="0076286E" w:rsidRPr="00D653F0" w14:paraId="4E3D985A" w14:textId="77777777" w:rsidTr="007544FD">
        <w:trPr>
          <w:trHeight w:val="300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4CCB" w14:textId="77777777" w:rsidR="0076286E" w:rsidRPr="00D653F0" w:rsidRDefault="0076286E" w:rsidP="007544FD">
            <w:pPr>
              <w:suppressAutoHyphens w:val="0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F045" w14:textId="77777777" w:rsidR="0076286E" w:rsidRPr="00D653F0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6FD0" w14:textId="77777777" w:rsidR="0076286E" w:rsidRPr="00D653F0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7C38" w14:textId="77777777" w:rsidR="0076286E" w:rsidRPr="00D653F0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3B5A" w14:textId="77777777" w:rsidR="0076286E" w:rsidRPr="00D653F0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D653F0">
              <w:rPr>
                <w:color w:val="000000"/>
                <w:lang w:val="en-US"/>
              </w:rPr>
              <w:t> </w:t>
            </w:r>
          </w:p>
        </w:tc>
      </w:tr>
      <w:tr w:rsidR="0076286E" w:rsidRPr="00D653F0" w14:paraId="62A7057C" w14:textId="77777777" w:rsidTr="007544FD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0A986D" w14:textId="77777777" w:rsidR="0076286E" w:rsidRPr="00D653F0" w:rsidRDefault="0076286E" w:rsidP="007544FD">
            <w:pPr>
              <w:suppressAutoHyphens w:val="0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</w:rPr>
              <w:t>ΣΥΝΟΛΟ ΟΜΑΔΑΣ 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865E5F" w14:textId="77777777" w:rsidR="0076286E" w:rsidRPr="00D653F0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DF3503" w14:textId="77777777" w:rsidR="0076286E" w:rsidRPr="00D653F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01670B" w14:textId="77777777" w:rsidR="0076286E" w:rsidRPr="00D653F0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DAD841" w14:textId="77777777" w:rsidR="0076286E" w:rsidRPr="00D653F0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D653F0">
              <w:rPr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3C8A5803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25F4F7F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Χαλάνδρι,………………………….                                                                                                                                                                                                                    </w:t>
      </w:r>
    </w:p>
    <w:p w14:paraId="3D797DE6" w14:textId="77777777" w:rsidR="0076286E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</w:t>
      </w:r>
    </w:p>
    <w:p w14:paraId="78DFB452" w14:textId="5B64C7CE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C1E3C7B" wp14:editId="30703317">
            <wp:simplePos x="0" y="0"/>
            <wp:positionH relativeFrom="column">
              <wp:posOffset>145415</wp:posOffset>
            </wp:positionH>
            <wp:positionV relativeFrom="paragraph">
              <wp:posOffset>171450</wp:posOffset>
            </wp:positionV>
            <wp:extent cx="504825" cy="523875"/>
            <wp:effectExtent l="0" t="0" r="9525" b="9525"/>
            <wp:wrapSquare wrapText="right"/>
            <wp:docPr id="3" name="Εικόνα 3" descr="in_ma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in_mai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lang w:eastAsia="el-GR"/>
        </w:rPr>
        <w:t xml:space="preserve">        </w:t>
      </w:r>
      <w:r w:rsidRPr="003E0A96">
        <w:rPr>
          <w:b/>
          <w:lang w:eastAsia="el-GR"/>
        </w:rPr>
        <w:t xml:space="preserve">  Ο ΠΡΟΣΦΕΡΩΝ          </w:t>
      </w:r>
      <w:r w:rsidRPr="003E0A96">
        <w:rPr>
          <w:b/>
          <w:lang w:eastAsia="el-GR"/>
        </w:rPr>
        <w:tab/>
        <w:t xml:space="preserve">             </w:t>
      </w:r>
    </w:p>
    <w:p w14:paraId="3915B0D7" w14:textId="77777777" w:rsidR="0076286E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</w:t>
      </w:r>
    </w:p>
    <w:p w14:paraId="102DF61C" w14:textId="77777777" w:rsidR="0076286E" w:rsidRPr="00341E11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       </w:t>
      </w:r>
      <w:r>
        <w:rPr>
          <w:b/>
          <w:lang w:eastAsia="el-GR"/>
        </w:rPr>
        <w:t xml:space="preserve">            </w:t>
      </w:r>
      <w:r w:rsidRPr="003E0A96">
        <w:rPr>
          <w:b/>
          <w:lang w:eastAsia="el-GR"/>
        </w:rPr>
        <w:t xml:space="preserve"> Υπογραφή &amp; σφραγίδα</w:t>
      </w:r>
    </w:p>
    <w:p w14:paraId="4E474705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1F7C632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1F4D54B" w14:textId="77777777" w:rsidR="0076286E" w:rsidRDefault="0076286E" w:rsidP="0076286E">
      <w:pPr>
        <w:tabs>
          <w:tab w:val="left" w:pos="510"/>
        </w:tabs>
        <w:rPr>
          <w:b/>
          <w:sz w:val="28"/>
          <w:szCs w:val="28"/>
        </w:rPr>
      </w:pPr>
    </w:p>
    <w:tbl>
      <w:tblPr>
        <w:tblpPr w:leftFromText="180" w:rightFromText="180" w:vertAnchor="page" w:horzAnchor="margin" w:tblpY="2671"/>
        <w:tblW w:w="9291" w:type="dxa"/>
        <w:tblLayout w:type="fixed"/>
        <w:tblLook w:val="0000" w:firstRow="0" w:lastRow="0" w:firstColumn="0" w:lastColumn="0" w:noHBand="0" w:noVBand="0"/>
      </w:tblPr>
      <w:tblGrid>
        <w:gridCol w:w="1526"/>
        <w:gridCol w:w="4114"/>
        <w:gridCol w:w="3651"/>
      </w:tblGrid>
      <w:tr w:rsidR="0076286E" w:rsidRPr="00EC2EF4" w14:paraId="05D1577B" w14:textId="77777777" w:rsidTr="007544FD">
        <w:trPr>
          <w:trHeight w:val="23"/>
        </w:trPr>
        <w:tc>
          <w:tcPr>
            <w:tcW w:w="5640" w:type="dxa"/>
            <w:gridSpan w:val="2"/>
          </w:tcPr>
          <w:p w14:paraId="28A756F8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6"/>
              </w:rPr>
            </w:pPr>
            <w:r w:rsidRPr="00EC2EF4">
              <w:rPr>
                <w:b/>
                <w:sz w:val="24"/>
                <w:szCs w:val="26"/>
              </w:rPr>
              <w:t>ΕΛΛΗΝΙΚΗ ΔΗΜΟΚΡΑΤΙΑ</w:t>
            </w:r>
          </w:p>
        </w:tc>
        <w:tc>
          <w:tcPr>
            <w:tcW w:w="3651" w:type="dxa"/>
          </w:tcPr>
          <w:p w14:paraId="36C02ED4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3"/>
              </w:rPr>
            </w:pPr>
          </w:p>
        </w:tc>
      </w:tr>
      <w:tr w:rsidR="0076286E" w:rsidRPr="00EC2EF4" w14:paraId="257EF2FA" w14:textId="77777777" w:rsidTr="007544FD">
        <w:trPr>
          <w:trHeight w:val="23"/>
        </w:trPr>
        <w:tc>
          <w:tcPr>
            <w:tcW w:w="5640" w:type="dxa"/>
            <w:gridSpan w:val="2"/>
          </w:tcPr>
          <w:p w14:paraId="4B15C2B4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6"/>
              </w:rPr>
            </w:pPr>
            <w:r w:rsidRPr="00EC2EF4">
              <w:rPr>
                <w:b/>
                <w:sz w:val="24"/>
                <w:szCs w:val="26"/>
              </w:rPr>
              <w:t xml:space="preserve">ΝΟΜΟΣ ΑΤΤΙΚΗΣ </w:t>
            </w:r>
          </w:p>
        </w:tc>
        <w:tc>
          <w:tcPr>
            <w:tcW w:w="3651" w:type="dxa"/>
          </w:tcPr>
          <w:p w14:paraId="1CDB5600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8"/>
                <w:lang w:val="en-US"/>
              </w:rPr>
            </w:pPr>
            <w:r w:rsidRPr="00EC2EF4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76286E" w:rsidRPr="00EC2EF4" w14:paraId="284D7D7A" w14:textId="77777777" w:rsidTr="007544FD">
        <w:trPr>
          <w:trHeight w:val="23"/>
        </w:trPr>
        <w:tc>
          <w:tcPr>
            <w:tcW w:w="9291" w:type="dxa"/>
            <w:gridSpan w:val="3"/>
          </w:tcPr>
          <w:p w14:paraId="123C2469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6"/>
              </w:rPr>
            </w:pPr>
            <w:r w:rsidRPr="00EC2EF4">
              <w:rPr>
                <w:b/>
                <w:sz w:val="24"/>
                <w:szCs w:val="26"/>
              </w:rPr>
              <w:t>ΔΗΜΟΣ ΧΑΛΑΝΔΡΙΟΥ</w:t>
            </w:r>
          </w:p>
        </w:tc>
      </w:tr>
      <w:tr w:rsidR="0076286E" w:rsidRPr="00EC2EF4" w14:paraId="3E1824E0" w14:textId="77777777" w:rsidTr="007544FD">
        <w:trPr>
          <w:trHeight w:val="23"/>
        </w:trPr>
        <w:tc>
          <w:tcPr>
            <w:tcW w:w="5640" w:type="dxa"/>
            <w:gridSpan w:val="2"/>
          </w:tcPr>
          <w:p w14:paraId="3FD3870A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6"/>
              </w:rPr>
            </w:pPr>
            <w:r w:rsidRPr="00EC2EF4">
              <w:rPr>
                <w:b/>
                <w:sz w:val="24"/>
                <w:szCs w:val="26"/>
              </w:rPr>
              <w:t>Δ/ΝΣΗ ΠΑΙΔΕΙΑΣ, ΑΘΛΗΤΙΣΜΟΥ &amp; ΝΕΑΣ ΓΕΝΙΑΣ</w:t>
            </w:r>
          </w:p>
          <w:p w14:paraId="30F05CAE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6"/>
              </w:rPr>
            </w:pPr>
            <w:r w:rsidRPr="00EC2EF4">
              <w:rPr>
                <w:b/>
                <w:sz w:val="24"/>
                <w:szCs w:val="26"/>
              </w:rPr>
              <w:t xml:space="preserve">Τμήμα: Παιδείας &amp; Φροντίδας </w:t>
            </w:r>
          </w:p>
          <w:p w14:paraId="10205515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6"/>
              </w:rPr>
            </w:pPr>
            <w:r w:rsidRPr="00EC2EF4">
              <w:rPr>
                <w:b/>
                <w:sz w:val="24"/>
                <w:szCs w:val="26"/>
              </w:rPr>
              <w:t>Σχολικών Μονάδων</w:t>
            </w:r>
          </w:p>
        </w:tc>
        <w:tc>
          <w:tcPr>
            <w:tcW w:w="3651" w:type="dxa"/>
            <w:vMerge w:val="restart"/>
          </w:tcPr>
          <w:p w14:paraId="436CC040" w14:textId="77777777" w:rsidR="0076286E" w:rsidRPr="00EC2EF4" w:rsidRDefault="0076286E" w:rsidP="007544FD">
            <w:pPr>
              <w:rPr>
                <w:b/>
                <w:bCs/>
                <w:sz w:val="24"/>
                <w:szCs w:val="23"/>
              </w:rPr>
            </w:pPr>
          </w:p>
        </w:tc>
      </w:tr>
      <w:tr w:rsidR="0076286E" w:rsidRPr="00EC2EF4" w14:paraId="635E17FF" w14:textId="77777777" w:rsidTr="007544FD">
        <w:trPr>
          <w:trHeight w:val="23"/>
        </w:trPr>
        <w:tc>
          <w:tcPr>
            <w:tcW w:w="5640" w:type="dxa"/>
            <w:gridSpan w:val="2"/>
          </w:tcPr>
          <w:p w14:paraId="3F4B861C" w14:textId="77777777" w:rsidR="0076286E" w:rsidRPr="00EC2EF4" w:rsidRDefault="0076286E" w:rsidP="007544FD">
            <w:pPr>
              <w:snapToGrid w:val="0"/>
              <w:rPr>
                <w:b/>
                <w:sz w:val="24"/>
                <w:szCs w:val="23"/>
              </w:rPr>
            </w:pPr>
          </w:p>
        </w:tc>
        <w:tc>
          <w:tcPr>
            <w:tcW w:w="3651" w:type="dxa"/>
            <w:vMerge/>
          </w:tcPr>
          <w:p w14:paraId="4F64A6C1" w14:textId="77777777" w:rsidR="0076286E" w:rsidRPr="00EC2EF4" w:rsidRDefault="0076286E" w:rsidP="007544FD">
            <w:pPr>
              <w:snapToGrid w:val="0"/>
              <w:rPr>
                <w:b/>
                <w:bCs/>
                <w:sz w:val="24"/>
                <w:szCs w:val="23"/>
              </w:rPr>
            </w:pPr>
          </w:p>
        </w:tc>
      </w:tr>
      <w:tr w:rsidR="0076286E" w:rsidRPr="00EC2EF4" w14:paraId="589732D3" w14:textId="77777777" w:rsidTr="007544FD">
        <w:trPr>
          <w:trHeight w:val="23"/>
        </w:trPr>
        <w:tc>
          <w:tcPr>
            <w:tcW w:w="1526" w:type="dxa"/>
          </w:tcPr>
          <w:p w14:paraId="2BCB8255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Πληροφορίες</w:t>
            </w:r>
          </w:p>
        </w:tc>
        <w:tc>
          <w:tcPr>
            <w:tcW w:w="4114" w:type="dxa"/>
          </w:tcPr>
          <w:p w14:paraId="3953B18C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: Γ. Ράπτη</w:t>
            </w:r>
          </w:p>
        </w:tc>
        <w:tc>
          <w:tcPr>
            <w:tcW w:w="3651" w:type="dxa"/>
            <w:vMerge/>
          </w:tcPr>
          <w:p w14:paraId="5ACF2A50" w14:textId="77777777" w:rsidR="0076286E" w:rsidRPr="00EC2EF4" w:rsidRDefault="0076286E" w:rsidP="007544FD">
            <w:pPr>
              <w:snapToGrid w:val="0"/>
              <w:rPr>
                <w:b/>
                <w:bCs/>
                <w:sz w:val="24"/>
                <w:szCs w:val="23"/>
              </w:rPr>
            </w:pPr>
          </w:p>
        </w:tc>
      </w:tr>
      <w:tr w:rsidR="0076286E" w:rsidRPr="00EC2EF4" w14:paraId="6C77A9F5" w14:textId="77777777" w:rsidTr="007544FD">
        <w:trPr>
          <w:trHeight w:val="23"/>
        </w:trPr>
        <w:tc>
          <w:tcPr>
            <w:tcW w:w="1526" w:type="dxa"/>
          </w:tcPr>
          <w:p w14:paraId="3B85BAD8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Δ/</w:t>
            </w:r>
            <w:proofErr w:type="spellStart"/>
            <w:r w:rsidRPr="00EC2EF4">
              <w:rPr>
                <w:sz w:val="24"/>
                <w:szCs w:val="23"/>
              </w:rPr>
              <w:t>νση</w:t>
            </w:r>
            <w:proofErr w:type="spellEnd"/>
          </w:p>
        </w:tc>
        <w:tc>
          <w:tcPr>
            <w:tcW w:w="4114" w:type="dxa"/>
          </w:tcPr>
          <w:p w14:paraId="145DC36B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: Σολωμού 10, Χαλάνδρι</w:t>
            </w:r>
          </w:p>
        </w:tc>
        <w:tc>
          <w:tcPr>
            <w:tcW w:w="3651" w:type="dxa"/>
            <w:vMerge/>
          </w:tcPr>
          <w:p w14:paraId="6C1E9644" w14:textId="77777777" w:rsidR="0076286E" w:rsidRPr="00EC2EF4" w:rsidRDefault="0076286E" w:rsidP="007544FD">
            <w:pPr>
              <w:snapToGrid w:val="0"/>
              <w:rPr>
                <w:b/>
                <w:bCs/>
                <w:sz w:val="24"/>
                <w:szCs w:val="23"/>
              </w:rPr>
            </w:pPr>
          </w:p>
        </w:tc>
      </w:tr>
      <w:tr w:rsidR="0076286E" w:rsidRPr="00EC2EF4" w14:paraId="2284A5D9" w14:textId="77777777" w:rsidTr="007544FD">
        <w:trPr>
          <w:trHeight w:val="23"/>
        </w:trPr>
        <w:tc>
          <w:tcPr>
            <w:tcW w:w="1526" w:type="dxa"/>
          </w:tcPr>
          <w:p w14:paraId="45C01490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Τηλέφωνα</w:t>
            </w:r>
          </w:p>
        </w:tc>
        <w:tc>
          <w:tcPr>
            <w:tcW w:w="4114" w:type="dxa"/>
          </w:tcPr>
          <w:p w14:paraId="74E1BC30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: 210 6899924</w:t>
            </w:r>
          </w:p>
        </w:tc>
        <w:tc>
          <w:tcPr>
            <w:tcW w:w="3651" w:type="dxa"/>
            <w:vMerge/>
          </w:tcPr>
          <w:p w14:paraId="12FD8283" w14:textId="77777777" w:rsidR="0076286E" w:rsidRPr="00EC2EF4" w:rsidRDefault="0076286E" w:rsidP="007544FD">
            <w:pPr>
              <w:snapToGrid w:val="0"/>
              <w:rPr>
                <w:b/>
                <w:bCs/>
                <w:sz w:val="24"/>
                <w:szCs w:val="23"/>
              </w:rPr>
            </w:pPr>
          </w:p>
        </w:tc>
      </w:tr>
      <w:tr w:rsidR="0076286E" w:rsidRPr="00EC2EF4" w14:paraId="05BCB2C1" w14:textId="77777777" w:rsidTr="007544FD">
        <w:trPr>
          <w:trHeight w:val="23"/>
        </w:trPr>
        <w:tc>
          <w:tcPr>
            <w:tcW w:w="1526" w:type="dxa"/>
          </w:tcPr>
          <w:p w14:paraId="55DB2988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Φαξ</w:t>
            </w:r>
          </w:p>
        </w:tc>
        <w:tc>
          <w:tcPr>
            <w:tcW w:w="4114" w:type="dxa"/>
          </w:tcPr>
          <w:p w14:paraId="53D52CFB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</w:rPr>
              <w:t>: 210 6894923</w:t>
            </w:r>
          </w:p>
        </w:tc>
        <w:tc>
          <w:tcPr>
            <w:tcW w:w="3651" w:type="dxa"/>
            <w:vMerge/>
          </w:tcPr>
          <w:p w14:paraId="342B8C93" w14:textId="77777777" w:rsidR="0076286E" w:rsidRPr="00EC2EF4" w:rsidRDefault="0076286E" w:rsidP="007544FD">
            <w:pPr>
              <w:snapToGrid w:val="0"/>
              <w:rPr>
                <w:b/>
                <w:bCs/>
                <w:sz w:val="24"/>
                <w:szCs w:val="23"/>
              </w:rPr>
            </w:pPr>
          </w:p>
        </w:tc>
      </w:tr>
      <w:tr w:rsidR="0076286E" w:rsidRPr="00EC2EF4" w14:paraId="7F85AE25" w14:textId="77777777" w:rsidTr="007544FD">
        <w:trPr>
          <w:trHeight w:val="23"/>
        </w:trPr>
        <w:tc>
          <w:tcPr>
            <w:tcW w:w="1526" w:type="dxa"/>
          </w:tcPr>
          <w:p w14:paraId="3322574D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  <w:r w:rsidRPr="00EC2EF4">
              <w:rPr>
                <w:sz w:val="24"/>
                <w:szCs w:val="23"/>
                <w:lang w:val="en-US"/>
              </w:rPr>
              <w:t>Email</w:t>
            </w:r>
          </w:p>
        </w:tc>
        <w:tc>
          <w:tcPr>
            <w:tcW w:w="4114" w:type="dxa"/>
          </w:tcPr>
          <w:p w14:paraId="477BFFDC" w14:textId="77777777" w:rsidR="0076286E" w:rsidRPr="00EC2EF4" w:rsidRDefault="0076286E" w:rsidP="007544FD">
            <w:pPr>
              <w:snapToGrid w:val="0"/>
              <w:rPr>
                <w:sz w:val="24"/>
                <w:szCs w:val="23"/>
                <w:lang w:val="en-US"/>
              </w:rPr>
            </w:pPr>
            <w:r w:rsidRPr="00EC2EF4">
              <w:rPr>
                <w:sz w:val="24"/>
                <w:szCs w:val="23"/>
              </w:rPr>
              <w:t>:</w:t>
            </w:r>
            <w:r w:rsidRPr="00EC2EF4">
              <w:rPr>
                <w:sz w:val="24"/>
                <w:szCs w:val="23"/>
                <w:lang w:val="en-US"/>
              </w:rPr>
              <w:t xml:space="preserve"> </w:t>
            </w:r>
            <w:hyperlink r:id="rId9" w:history="1">
              <w:r w:rsidRPr="00EC2EF4">
                <w:rPr>
                  <w:rStyle w:val="-"/>
                  <w:sz w:val="24"/>
                  <w:lang w:val="en-US"/>
                </w:rPr>
                <w:t>grafeio.paideias</w:t>
              </w:r>
              <w:r w:rsidRPr="00EC2EF4">
                <w:rPr>
                  <w:rStyle w:val="-"/>
                  <w:sz w:val="24"/>
                  <w:szCs w:val="23"/>
                  <w:lang w:val="en-US"/>
                </w:rPr>
                <w:t>@halandri.gr</w:t>
              </w:r>
            </w:hyperlink>
          </w:p>
          <w:p w14:paraId="7B13816C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</w:p>
          <w:p w14:paraId="3658F8A8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</w:p>
          <w:p w14:paraId="0E481894" w14:textId="77777777" w:rsidR="0076286E" w:rsidRPr="00EC2EF4" w:rsidRDefault="0076286E" w:rsidP="007544FD">
            <w:pPr>
              <w:snapToGrid w:val="0"/>
              <w:rPr>
                <w:sz w:val="24"/>
                <w:szCs w:val="23"/>
              </w:rPr>
            </w:pPr>
          </w:p>
        </w:tc>
        <w:tc>
          <w:tcPr>
            <w:tcW w:w="3651" w:type="dxa"/>
            <w:vMerge/>
          </w:tcPr>
          <w:p w14:paraId="7EE3AD8B" w14:textId="77777777" w:rsidR="0076286E" w:rsidRPr="00EC2EF4" w:rsidRDefault="0076286E" w:rsidP="007544FD">
            <w:pPr>
              <w:snapToGrid w:val="0"/>
              <w:rPr>
                <w:b/>
                <w:bCs/>
                <w:sz w:val="24"/>
                <w:szCs w:val="23"/>
              </w:rPr>
            </w:pPr>
          </w:p>
        </w:tc>
      </w:tr>
    </w:tbl>
    <w:p w14:paraId="4676BD00" w14:textId="77777777" w:rsidR="0076286E" w:rsidRDefault="0076286E" w:rsidP="0076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ΤΙΤΛΟΣ ΔΙΑΓΩΝΙΣΜΟΥ</w:t>
      </w:r>
      <w:r w:rsidRPr="005248ED">
        <w:rPr>
          <w:b/>
          <w:sz w:val="28"/>
          <w:szCs w:val="28"/>
        </w:rPr>
        <w:t xml:space="preserve">: </w:t>
      </w:r>
    </w:p>
    <w:p w14:paraId="543D70B5" w14:textId="77777777" w:rsidR="0076286E" w:rsidRPr="004D2170" w:rsidRDefault="0076286E" w:rsidP="0076286E">
      <w:pPr>
        <w:jc w:val="center"/>
        <w:rPr>
          <w:b/>
          <w:sz w:val="28"/>
          <w:szCs w:val="28"/>
        </w:rPr>
      </w:pPr>
      <w:r w:rsidRPr="004D2170">
        <w:rPr>
          <w:b/>
          <w:sz w:val="28"/>
          <w:szCs w:val="28"/>
        </w:rPr>
        <w:t xml:space="preserve">«ΠΡΟΜΗΘΕΙΑ ΕΙΔΩΝ ΚΑΘΑΡΙΟΤΗΤΑΣ ΚΑΙ ΕΥΠΡΕΠΙΣΜΟΥ ΚΑΙ ΛΟΙΠΩΝ ΕΙΔΩΝ ΚΑΘΑΡΙΟΤΗΤΑΣ ΚΑΙ ΥΓΙΕΙΝΗΣ ΓΙΑ ΤΙΣ ΥΠΗΡΕΣΙΕΣ ΤΟΥ ΔΗΜΟΥ ΚΑΙ ΤΙΣ ΣΧΟΛΙΚΕΣ </w:t>
      </w:r>
      <w:r w:rsidRPr="004D2170">
        <w:rPr>
          <w:b/>
          <w:sz w:val="28"/>
          <w:szCs w:val="28"/>
        </w:rPr>
        <w:lastRenderedPageBreak/>
        <w:t>ΜΟΝΑΔΕΣ»</w:t>
      </w:r>
      <w:r w:rsidRPr="004D2170">
        <w:rPr>
          <w:b/>
        </w:rPr>
        <w:t>, Α.Μ.: 7/2026 (προϋπολογισμός:</w:t>
      </w:r>
      <w:r w:rsidRPr="004D2170">
        <w:t xml:space="preserve"> </w:t>
      </w:r>
      <w:r w:rsidRPr="004D2170">
        <w:rPr>
          <w:rFonts w:eastAsia="Calibri"/>
          <w:b/>
          <w:lang w:eastAsia="el-GR"/>
        </w:rPr>
        <w:t>895.965,20€</w:t>
      </w:r>
      <w:r w:rsidRPr="004D2170">
        <w:rPr>
          <w:b/>
          <w:lang w:eastAsia="el-GR"/>
        </w:rPr>
        <w:t xml:space="preserve"> </w:t>
      </w:r>
      <w:r w:rsidRPr="004D2170">
        <w:rPr>
          <w:b/>
        </w:rPr>
        <w:t>συμπεριλαμβανομένου ΦΠΑ)</w:t>
      </w:r>
    </w:p>
    <w:p w14:paraId="5419A313" w14:textId="77777777" w:rsidR="0076286E" w:rsidRPr="004D2170" w:rsidRDefault="0076286E" w:rsidP="0076286E">
      <w:pPr>
        <w:jc w:val="center"/>
        <w:rPr>
          <w:b/>
          <w:sz w:val="28"/>
          <w:szCs w:val="28"/>
        </w:rPr>
      </w:pPr>
    </w:p>
    <w:p w14:paraId="7691E924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rPr>
          <w:b/>
          <w:sz w:val="32"/>
          <w:szCs w:val="32"/>
        </w:rPr>
      </w:pPr>
    </w:p>
    <w:p w14:paraId="56A9F0BB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sz w:val="32"/>
          <w:szCs w:val="32"/>
          <w:u w:val="single"/>
        </w:rPr>
      </w:pPr>
      <w:r w:rsidRPr="004D2170">
        <w:rPr>
          <w:b/>
          <w:sz w:val="32"/>
          <w:szCs w:val="32"/>
          <w:u w:val="single"/>
        </w:rPr>
        <w:t>ΕΝΤΥΠΟ ΟΙΚΟΝΟΜΙΚΗΣ ΠΡΟΣΦΟΡΑΣ</w:t>
      </w:r>
    </w:p>
    <w:p w14:paraId="50850A14" w14:textId="77777777" w:rsidR="0076286E" w:rsidRPr="004D2170" w:rsidRDefault="0076286E" w:rsidP="0076286E">
      <w:pPr>
        <w:jc w:val="center"/>
        <w:rPr>
          <w:b/>
          <w:bCs/>
          <w:sz w:val="28"/>
          <w:szCs w:val="28"/>
          <w:lang w:eastAsia="el-GR"/>
        </w:rPr>
      </w:pPr>
      <w:r w:rsidRPr="004D2170">
        <w:rPr>
          <w:b/>
          <w:sz w:val="32"/>
          <w:szCs w:val="32"/>
          <w:u w:val="single"/>
          <w:lang w:eastAsia="el-GR"/>
        </w:rPr>
        <w:t>ΟΜΑΔΑΣ Δ</w:t>
      </w:r>
      <w:r w:rsidRPr="004D2170">
        <w:rPr>
          <w:b/>
          <w:sz w:val="28"/>
          <w:szCs w:val="28"/>
          <w:lang w:eastAsia="el-GR"/>
        </w:rPr>
        <w:t xml:space="preserve">: </w:t>
      </w:r>
      <w:r w:rsidRPr="004D2170">
        <w:rPr>
          <w:b/>
          <w:bCs/>
          <w:sz w:val="28"/>
          <w:szCs w:val="28"/>
          <w:lang w:eastAsia="el-GR"/>
        </w:rPr>
        <w:t>Προμήθεια χημικού σκευάσματος για την απολύμανση των οστών στο Δημοτικό Κοιμητήριο.</w:t>
      </w:r>
    </w:p>
    <w:p w14:paraId="1AE07A6F" w14:textId="77777777" w:rsidR="0076286E" w:rsidRPr="004D2170" w:rsidRDefault="0076286E" w:rsidP="0076286E">
      <w:pPr>
        <w:jc w:val="center"/>
        <w:rPr>
          <w:b/>
          <w:bCs/>
          <w:sz w:val="28"/>
          <w:szCs w:val="28"/>
          <w:lang w:eastAsia="el-GR"/>
        </w:rPr>
      </w:pPr>
    </w:p>
    <w:p w14:paraId="30C5ADA5" w14:textId="77777777" w:rsidR="0076286E" w:rsidRPr="004D2170" w:rsidRDefault="0076286E" w:rsidP="0076286E">
      <w:pPr>
        <w:jc w:val="center"/>
        <w:rPr>
          <w:b/>
          <w:bCs/>
          <w:sz w:val="28"/>
          <w:szCs w:val="28"/>
          <w:lang w:eastAsia="el-GR"/>
        </w:rPr>
      </w:pPr>
    </w:p>
    <w:p w14:paraId="2AA36B0F" w14:textId="77777777" w:rsidR="0076286E" w:rsidRPr="004D2170" w:rsidRDefault="0076286E" w:rsidP="0076286E">
      <w:pPr>
        <w:suppressAutoHyphens w:val="0"/>
        <w:spacing w:line="480" w:lineRule="auto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Του………..………………..………………………. με έδρα ……………………………  Οδός …………………………………., Αριθ. ……. Τ.Κ. ……………… </w:t>
      </w:r>
      <w:proofErr w:type="spellStart"/>
      <w:r w:rsidRPr="004D2170">
        <w:rPr>
          <w:rFonts w:cs="Courier New"/>
          <w:color w:val="000000"/>
          <w:lang w:eastAsia="el-GR"/>
        </w:rPr>
        <w:t>Τηλ</w:t>
      </w:r>
      <w:proofErr w:type="spellEnd"/>
      <w:r w:rsidRPr="004D2170">
        <w:rPr>
          <w:rFonts w:cs="Courier New"/>
          <w:color w:val="000000"/>
          <w:lang w:eastAsia="el-GR"/>
        </w:rPr>
        <w:t xml:space="preserve">. ……………………………..  </w:t>
      </w:r>
      <w:r w:rsidRPr="00002D7D">
        <w:rPr>
          <w:rFonts w:cs="Courier New"/>
          <w:color w:val="000000"/>
          <w:lang w:eastAsia="el-GR"/>
        </w:rPr>
        <w:t>Email</w:t>
      </w:r>
      <w:r w:rsidRPr="004D2170">
        <w:rPr>
          <w:rFonts w:cs="Courier New"/>
          <w:color w:val="000000"/>
          <w:lang w:eastAsia="el-GR"/>
        </w:rPr>
        <w:t>: …………………………………………………………………</w:t>
      </w:r>
    </w:p>
    <w:p w14:paraId="5A4EE94D" w14:textId="77777777" w:rsidR="0076286E" w:rsidRPr="004D2170" w:rsidRDefault="0076286E" w:rsidP="0076286E">
      <w:pPr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Αφού έλαβα γνώση των όρων της μελέτης για την προμήθεια με τίτλο : «</w:t>
      </w:r>
      <w:r w:rsidRPr="004D2170">
        <w:t>Προμήθεια ειδών καθαριότητας  ευπρεπισμού</w:t>
      </w:r>
      <w:r w:rsidRPr="004D2170">
        <w:rPr>
          <w:lang w:eastAsia="el-GR"/>
        </w:rPr>
        <w:t xml:space="preserve"> και λοιπών ειδών καθαριότητας και υγιεινής για τις ανάγκες του Δήμου και τις Σχολικές Μονάδες</w:t>
      </w:r>
      <w:r w:rsidRPr="004D2170">
        <w:t>»</w:t>
      </w:r>
      <w:r w:rsidRPr="004D2170">
        <w:rPr>
          <w:rFonts w:cs="Courier New"/>
          <w:color w:val="000000"/>
          <w:lang w:eastAsia="el-GR"/>
        </w:rPr>
        <w:t>, καθώς και των συνθηκών εκτέλεσης αυτής υποβάλλω την παρούσα προσφορά και δηλώνω ότι:</w:t>
      </w:r>
    </w:p>
    <w:p w14:paraId="20591A6C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- Η προσφερόμενη προμήθεια </w:t>
      </w:r>
      <w:proofErr w:type="spellStart"/>
      <w:r w:rsidRPr="004D2170">
        <w:rPr>
          <w:rFonts w:cs="Courier New"/>
          <w:color w:val="000000"/>
          <w:lang w:eastAsia="el-GR"/>
        </w:rPr>
        <w:t>πληρεί</w:t>
      </w:r>
      <w:proofErr w:type="spellEnd"/>
      <w:r w:rsidRPr="004D2170">
        <w:rPr>
          <w:rFonts w:cs="Courier New"/>
          <w:color w:val="000000"/>
          <w:lang w:eastAsia="el-GR"/>
        </w:rPr>
        <w:t xml:space="preserve"> τις προδιαγραφές της μελέτης.</w:t>
      </w:r>
    </w:p>
    <w:p w14:paraId="155766D8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55113C7E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14A8751" w14:textId="77777777" w:rsidR="0076286E" w:rsidRPr="004D2170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9945" w:type="dxa"/>
        <w:jc w:val="center"/>
        <w:tblLayout w:type="fixed"/>
        <w:tblLook w:val="04A0" w:firstRow="1" w:lastRow="0" w:firstColumn="1" w:lastColumn="0" w:noHBand="0" w:noVBand="1"/>
      </w:tblPr>
      <w:tblGrid>
        <w:gridCol w:w="610"/>
        <w:gridCol w:w="972"/>
        <w:gridCol w:w="708"/>
        <w:gridCol w:w="709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76286E" w:rsidRPr="004D2170" w14:paraId="75814894" w14:textId="77777777" w:rsidTr="007544FD">
        <w:trPr>
          <w:trHeight w:val="1065"/>
          <w:jc w:val="center"/>
        </w:trPr>
        <w:tc>
          <w:tcPr>
            <w:tcW w:w="9945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7335E439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ΟΜΑΔΑ Δ - ΥΠΗΡΕΣΙΑ 045: ΥΠΗΡΕΣΙΑ ΝΕΚΡΟΤΑΦΕΙΩΝ  (Δ/</w:t>
            </w:r>
            <w:proofErr w:type="spellStart"/>
            <w:r w:rsidRPr="004D2170">
              <w:rPr>
                <w:b/>
                <w:bCs/>
                <w:color w:val="000000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lang w:eastAsia="el-GR"/>
              </w:rPr>
              <w:t xml:space="preserve"> Περιβάλλοντος)</w:t>
            </w:r>
          </w:p>
        </w:tc>
      </w:tr>
      <w:tr w:rsidR="0076286E" w:rsidRPr="004D2170" w14:paraId="1A5CB359" w14:textId="77777777" w:rsidTr="007544FD">
        <w:trPr>
          <w:trHeight w:val="360"/>
          <w:jc w:val="center"/>
        </w:trPr>
        <w:tc>
          <w:tcPr>
            <w:tcW w:w="9945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48E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4D2170">
              <w:rPr>
                <w:b/>
                <w:bCs/>
                <w:color w:val="000000"/>
                <w:lang w:eastAsia="el-GR"/>
              </w:rPr>
              <w:t>ΥΠΟΟΜΑΔΑ Δα. Χημικό σκεύασμα για απολύμανση οστών</w:t>
            </w:r>
          </w:p>
        </w:tc>
      </w:tr>
      <w:tr w:rsidR="0076286E" w:rsidRPr="002A6705" w14:paraId="3118D97A" w14:textId="77777777" w:rsidTr="007544FD">
        <w:trPr>
          <w:trHeight w:val="14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71590B8F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001D6FEE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ΕΙΔΗ ΜΕ ΦΠΑ 24%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45B9E0F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ΜΟΝΑΔΑ ΜΕΤΡΗΣΗΣ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9CB5973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9337B3D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70B9A6A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32FCABF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ΠΟΣΟΤΗΤΕΣ 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B81CCFE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DA1EA50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7A6E830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9264D35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D6CC6F0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</w:t>
            </w:r>
          </w:p>
        </w:tc>
      </w:tr>
      <w:tr w:rsidR="0076286E" w:rsidRPr="002A6705" w14:paraId="4BB0B545" w14:textId="77777777" w:rsidTr="007544FD">
        <w:trPr>
          <w:trHeight w:val="975"/>
          <w:jc w:val="center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F391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B7C6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LYSOFORMIN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2A6705">
              <w:rPr>
                <w:color w:val="000000"/>
                <w:sz w:val="20"/>
                <w:szCs w:val="20"/>
                <w:lang w:eastAsia="el-GR"/>
              </w:rPr>
              <w:t>SPEZIAL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των 40</w:t>
            </w:r>
            <w:r w:rsidRPr="002A6705">
              <w:rPr>
                <w:color w:val="000000"/>
                <w:sz w:val="20"/>
                <w:szCs w:val="20"/>
                <w:lang w:eastAsia="el-GR"/>
              </w:rPr>
              <w:t>ml</w:t>
            </w:r>
            <w:r w:rsidRPr="004D2170">
              <w:rPr>
                <w:color w:val="000000"/>
                <w:sz w:val="20"/>
                <w:szCs w:val="20"/>
                <w:lang w:eastAsia="el-GR"/>
              </w:rPr>
              <w:t xml:space="preserve"> ή ισοδύναμο αυτού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0650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D0DAB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3475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35674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73FD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66E35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8AB2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A547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9419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4DF0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2A6705" w14:paraId="4C67E47B" w14:textId="77777777" w:rsidTr="007544FD">
        <w:trPr>
          <w:trHeight w:val="864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0409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C3A8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8DD92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ΠΟΣΟΤΗΤΩΝ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0633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268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BC68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8826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CD49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14D3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ΑΞΙΑ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DE269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7E15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BE59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4A8E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2A6705" w14:paraId="3E875EA8" w14:textId="77777777" w:rsidTr="007544FD">
        <w:trPr>
          <w:trHeight w:val="510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13AE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E19C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10FD" w14:textId="77777777" w:rsidR="0076286E" w:rsidRPr="002A6705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824B" w14:textId="77777777" w:rsidR="0076286E" w:rsidRPr="002A6705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3C8E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EE1A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1F1B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2979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ΦΠΑ 24%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D88D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9202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2913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8949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76286E" w:rsidRPr="002A6705" w14:paraId="0B9EB9A0" w14:textId="77777777" w:rsidTr="007544FD">
        <w:trPr>
          <w:trHeight w:val="576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2227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2B2D" w14:textId="77777777" w:rsidR="0076286E" w:rsidRPr="002A6705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449A" w14:textId="77777777" w:rsidR="0076286E" w:rsidRPr="002A6705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86F6" w14:textId="77777777" w:rsidR="0076286E" w:rsidRPr="002A6705" w:rsidRDefault="0076286E" w:rsidP="007544F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5BFD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E3D5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43F0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14B2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A6705">
              <w:rPr>
                <w:b/>
                <w:bCs/>
                <w:color w:val="000000"/>
                <w:sz w:val="20"/>
                <w:szCs w:val="20"/>
                <w:lang w:eastAsia="el-GR"/>
              </w:rPr>
              <w:t>ΑΞΙΑ ΜΕ ΦΠΑ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C795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6D95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A76D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C036" w14:textId="77777777" w:rsidR="0076286E" w:rsidRPr="002A6705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6343F91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41B758D2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1D740FD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2694"/>
        <w:gridCol w:w="1842"/>
        <w:gridCol w:w="2977"/>
        <w:gridCol w:w="1985"/>
      </w:tblGrid>
      <w:tr w:rsidR="0076286E" w:rsidRPr="007C330A" w14:paraId="4FA8A71F" w14:textId="77777777" w:rsidTr="007544FD">
        <w:trPr>
          <w:trHeight w:val="300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9E4F571" w14:textId="77777777" w:rsidR="0076286E" w:rsidRPr="007C330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</w:rPr>
              <w:t>ΣΥΝΟΛΑ ΠΡΟΣΦΟΡΑΣ ΟΜΑΔΑΣ Δ</w:t>
            </w:r>
          </w:p>
        </w:tc>
      </w:tr>
      <w:tr w:rsidR="0076286E" w:rsidRPr="004D2170" w14:paraId="7481087E" w14:textId="77777777" w:rsidTr="007544FD">
        <w:trPr>
          <w:trHeight w:val="72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203D83" w14:textId="77777777" w:rsidR="0076286E" w:rsidRPr="007C330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</w:rPr>
              <w:t>ΟΜΑΔΑ - CPV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E4779F" w14:textId="77777777" w:rsidR="0076286E" w:rsidRPr="007C330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</w:rPr>
              <w:t>ΠΡΟΣΦΟΡΑ ΧΩΡΙΣ ΦΠΑ ΣΕ €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ECDEEF8" w14:textId="77777777" w:rsidR="0076286E" w:rsidRPr="007C330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</w:rPr>
              <w:t>ΦΠΑ 24% ΣΕ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5582A0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4D2170">
              <w:rPr>
                <w:b/>
                <w:bCs/>
                <w:color w:val="000000"/>
              </w:rPr>
              <w:t>ΣΥΝΟΛΑ ΠΡΟΣΦΟΡΑΣ  ΜΕ ΦΠΑ ΣΕ €</w:t>
            </w:r>
          </w:p>
        </w:tc>
      </w:tr>
      <w:tr w:rsidR="0076286E" w:rsidRPr="007C330A" w14:paraId="6ACF2175" w14:textId="77777777" w:rsidTr="007544FD">
        <w:trPr>
          <w:trHeight w:val="72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B7D9" w14:textId="77777777" w:rsidR="0076286E" w:rsidRPr="004D2170" w:rsidRDefault="0076286E" w:rsidP="007544FD">
            <w:pPr>
              <w:suppressAutoHyphens w:val="0"/>
              <w:rPr>
                <w:color w:val="000000"/>
              </w:rPr>
            </w:pPr>
            <w:r w:rsidRPr="004D2170">
              <w:rPr>
                <w:color w:val="000000"/>
              </w:rPr>
              <w:t xml:space="preserve">ΟΜΑΔΑ Δ: Χημικό σκεύασμα για απολύμανση οστών.  </w:t>
            </w:r>
          </w:p>
          <w:p w14:paraId="62ACACDD" w14:textId="77777777" w:rsidR="0076286E" w:rsidRPr="007C330A" w:rsidRDefault="0076286E" w:rsidP="007544FD">
            <w:pPr>
              <w:suppressAutoHyphens w:val="0"/>
              <w:rPr>
                <w:color w:val="000000"/>
                <w:lang w:val="en-US"/>
              </w:rPr>
            </w:pPr>
            <w:r w:rsidRPr="007C330A">
              <w:rPr>
                <w:color w:val="000000"/>
              </w:rPr>
              <w:t>CPV 24455000-8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7A7F" w14:textId="77777777" w:rsidR="0076286E" w:rsidRPr="007C330A" w:rsidRDefault="0076286E" w:rsidP="007544FD">
            <w:pPr>
              <w:suppressAutoHyphens w:val="0"/>
              <w:jc w:val="right"/>
              <w:rPr>
                <w:color w:val="000000"/>
                <w:lang w:val="en-US"/>
              </w:rPr>
            </w:pPr>
            <w:r w:rsidRPr="007C330A">
              <w:rPr>
                <w:color w:val="000000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8164F" w14:textId="77777777" w:rsidR="0076286E" w:rsidRPr="007C330A" w:rsidRDefault="0076286E" w:rsidP="007544FD">
            <w:pPr>
              <w:suppressAutoHyphens w:val="0"/>
              <w:jc w:val="center"/>
              <w:rPr>
                <w:color w:val="000000"/>
                <w:lang w:val="en-US"/>
              </w:rPr>
            </w:pPr>
            <w:r w:rsidRPr="007C330A">
              <w:rPr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C82B5" w14:textId="77777777" w:rsidR="0076286E" w:rsidRPr="007C330A" w:rsidRDefault="0076286E" w:rsidP="007544FD">
            <w:pPr>
              <w:suppressAutoHyphens w:val="0"/>
              <w:jc w:val="right"/>
              <w:rPr>
                <w:color w:val="000000"/>
                <w:lang w:val="en-US"/>
              </w:rPr>
            </w:pPr>
            <w:r w:rsidRPr="007C330A">
              <w:rPr>
                <w:color w:val="000000"/>
                <w:lang w:val="en-US"/>
              </w:rPr>
              <w:t> </w:t>
            </w:r>
          </w:p>
        </w:tc>
      </w:tr>
      <w:tr w:rsidR="0076286E" w:rsidRPr="007C330A" w14:paraId="21B7195E" w14:textId="77777777" w:rsidTr="007544FD">
        <w:trPr>
          <w:trHeight w:val="526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437F30" w14:textId="77777777" w:rsidR="0076286E" w:rsidRPr="007C330A" w:rsidRDefault="0076286E" w:rsidP="007544FD">
            <w:pPr>
              <w:suppressAutoHyphens w:val="0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</w:rPr>
              <w:t>ΣΥΝΟΛΟ ΟΜΑΔΑΣ 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732DAD" w14:textId="77777777" w:rsidR="0076286E" w:rsidRPr="007C330A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54AC2C80" w14:textId="77777777" w:rsidR="0076286E" w:rsidRPr="007C330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33FE7E" w14:textId="77777777" w:rsidR="0076286E" w:rsidRPr="007C330A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7C330A">
              <w:rPr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0854ECB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D09D97C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3DE93BF2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Χαλάνδρι,………………………….                                                                                                                                                                                                                    </w:t>
      </w:r>
    </w:p>
    <w:p w14:paraId="37AD7AD9" w14:textId="77777777" w:rsidR="0076286E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</w:t>
      </w:r>
      <w:r>
        <w:rPr>
          <w:b/>
          <w:lang w:eastAsia="el-GR"/>
        </w:rPr>
        <w:t xml:space="preserve">     </w:t>
      </w:r>
      <w:r w:rsidRPr="003E0A96">
        <w:rPr>
          <w:b/>
          <w:lang w:eastAsia="el-GR"/>
        </w:rPr>
        <w:t xml:space="preserve"> </w:t>
      </w:r>
    </w:p>
    <w:p w14:paraId="154E98B2" w14:textId="77777777" w:rsidR="0076286E" w:rsidRDefault="0076286E" w:rsidP="0076286E">
      <w:pPr>
        <w:suppressAutoHyphens w:val="0"/>
        <w:jc w:val="center"/>
        <w:rPr>
          <w:b/>
          <w:lang w:eastAsia="el-GR"/>
        </w:rPr>
      </w:pPr>
      <w:r>
        <w:rPr>
          <w:b/>
          <w:lang w:eastAsia="el-GR"/>
        </w:rPr>
        <w:t xml:space="preserve">                                                                                                                        </w:t>
      </w:r>
      <w:r w:rsidRPr="003E0A96">
        <w:rPr>
          <w:b/>
          <w:lang w:eastAsia="el-GR"/>
        </w:rPr>
        <w:t xml:space="preserve">Ο ΠΡΟΣΦΕΡΩΝ    </w:t>
      </w:r>
    </w:p>
    <w:p w14:paraId="0344B18B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      </w:t>
      </w:r>
      <w:r w:rsidRPr="003E0A96">
        <w:rPr>
          <w:b/>
          <w:lang w:eastAsia="el-GR"/>
        </w:rPr>
        <w:tab/>
        <w:t xml:space="preserve">             </w:t>
      </w:r>
    </w:p>
    <w:p w14:paraId="7D5BE2E8" w14:textId="77777777" w:rsidR="0076286E" w:rsidRPr="00341E11" w:rsidRDefault="0076286E" w:rsidP="0076286E">
      <w:pPr>
        <w:suppressAutoHyphens w:val="0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                 </w:t>
      </w:r>
      <w:r>
        <w:rPr>
          <w:b/>
          <w:lang w:eastAsia="el-GR"/>
        </w:rPr>
        <w:t xml:space="preserve">     </w:t>
      </w:r>
      <w:r w:rsidRPr="003E0A96">
        <w:rPr>
          <w:b/>
          <w:lang w:eastAsia="el-GR"/>
        </w:rPr>
        <w:t xml:space="preserve"> Υπογραφή &amp; σφραγίδα</w:t>
      </w:r>
    </w:p>
    <w:p w14:paraId="491CCE14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711AA01E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257D8A5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5C313E17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6827D650" w14:textId="2A254B25" w:rsidR="0076286E" w:rsidRDefault="0076286E" w:rsidP="0076286E">
      <w:pPr>
        <w:tabs>
          <w:tab w:val="left" w:pos="510"/>
        </w:tabs>
        <w:rPr>
          <w:lang w:eastAsia="el-GR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F032828" wp14:editId="12ADA1CF">
            <wp:simplePos x="0" y="0"/>
            <wp:positionH relativeFrom="column">
              <wp:posOffset>315595</wp:posOffset>
            </wp:positionH>
            <wp:positionV relativeFrom="paragraph">
              <wp:posOffset>35560</wp:posOffset>
            </wp:positionV>
            <wp:extent cx="504825" cy="523875"/>
            <wp:effectExtent l="0" t="0" r="9525" b="9525"/>
            <wp:wrapSquare wrapText="right"/>
            <wp:docPr id="2" name="Εικόνα 2" descr="in_ma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n_mai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5B2B9" w14:textId="77777777" w:rsidR="0076286E" w:rsidRDefault="0076286E" w:rsidP="0076286E">
      <w:pPr>
        <w:tabs>
          <w:tab w:val="left" w:pos="510"/>
        </w:tabs>
        <w:rPr>
          <w:lang w:eastAsia="el-GR"/>
        </w:rPr>
      </w:pPr>
    </w:p>
    <w:p w14:paraId="01B6401F" w14:textId="77777777" w:rsidR="0076286E" w:rsidRPr="00FC16DA" w:rsidRDefault="0076286E" w:rsidP="0076286E">
      <w:pPr>
        <w:rPr>
          <w:sz w:val="23"/>
          <w:szCs w:val="23"/>
        </w:rPr>
      </w:pPr>
    </w:p>
    <w:tbl>
      <w:tblPr>
        <w:tblpPr w:leftFromText="180" w:rightFromText="180" w:vertAnchor="page" w:horzAnchor="margin" w:tblpY="2671"/>
        <w:tblW w:w="9291" w:type="dxa"/>
        <w:tblLayout w:type="fixed"/>
        <w:tblLook w:val="0000" w:firstRow="0" w:lastRow="0" w:firstColumn="0" w:lastColumn="0" w:noHBand="0" w:noVBand="0"/>
      </w:tblPr>
      <w:tblGrid>
        <w:gridCol w:w="1526"/>
        <w:gridCol w:w="4114"/>
        <w:gridCol w:w="3651"/>
      </w:tblGrid>
      <w:tr w:rsidR="0076286E" w:rsidRPr="005248ED" w14:paraId="268ABC27" w14:textId="77777777" w:rsidTr="007544FD">
        <w:trPr>
          <w:trHeight w:val="23"/>
        </w:trPr>
        <w:tc>
          <w:tcPr>
            <w:tcW w:w="5640" w:type="dxa"/>
            <w:gridSpan w:val="2"/>
          </w:tcPr>
          <w:p w14:paraId="47C6A1BB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lastRenderedPageBreak/>
              <w:t>ΕΛΛΗΝΙΚΗ ΔΗΜΟΚΡΑΤΙΑ</w:t>
            </w:r>
          </w:p>
        </w:tc>
        <w:tc>
          <w:tcPr>
            <w:tcW w:w="3651" w:type="dxa"/>
          </w:tcPr>
          <w:p w14:paraId="2A374CD1" w14:textId="77777777" w:rsidR="0076286E" w:rsidRPr="005248ED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</w:tr>
      <w:tr w:rsidR="0076286E" w:rsidRPr="005248ED" w14:paraId="5A4BB300" w14:textId="77777777" w:rsidTr="007544FD">
        <w:trPr>
          <w:trHeight w:val="23"/>
        </w:trPr>
        <w:tc>
          <w:tcPr>
            <w:tcW w:w="5640" w:type="dxa"/>
            <w:gridSpan w:val="2"/>
          </w:tcPr>
          <w:p w14:paraId="3360EFEC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 xml:space="preserve">ΝΟΜΟΣ ΑΤΤΙΚΗΣ </w:t>
            </w:r>
          </w:p>
        </w:tc>
        <w:tc>
          <w:tcPr>
            <w:tcW w:w="3651" w:type="dxa"/>
          </w:tcPr>
          <w:p w14:paraId="28E0FCB7" w14:textId="77777777" w:rsidR="0076286E" w:rsidRPr="00D33D5B" w:rsidRDefault="0076286E" w:rsidP="007544FD">
            <w:pPr>
              <w:snapToGrid w:val="0"/>
              <w:rPr>
                <w:b/>
                <w:sz w:val="28"/>
                <w:szCs w:val="28"/>
                <w:lang w:val="en-US"/>
              </w:rPr>
            </w:pPr>
            <w:r w:rsidRPr="00D33D5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6286E" w:rsidRPr="005248ED" w14:paraId="2BD852F6" w14:textId="77777777" w:rsidTr="007544FD">
        <w:trPr>
          <w:trHeight w:val="23"/>
        </w:trPr>
        <w:tc>
          <w:tcPr>
            <w:tcW w:w="9291" w:type="dxa"/>
            <w:gridSpan w:val="3"/>
          </w:tcPr>
          <w:p w14:paraId="251EDB85" w14:textId="77777777" w:rsidR="0076286E" w:rsidRPr="005248ED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5248ED">
              <w:rPr>
                <w:b/>
                <w:sz w:val="26"/>
                <w:szCs w:val="26"/>
              </w:rPr>
              <w:t>ΔΗΜΟΣ ΧΑΛΑΝΔΡΙΟΥ</w:t>
            </w:r>
          </w:p>
        </w:tc>
      </w:tr>
      <w:tr w:rsidR="0076286E" w:rsidRPr="004D2170" w14:paraId="63776246" w14:textId="77777777" w:rsidTr="007544FD">
        <w:trPr>
          <w:trHeight w:val="23"/>
        </w:trPr>
        <w:tc>
          <w:tcPr>
            <w:tcW w:w="5640" w:type="dxa"/>
            <w:gridSpan w:val="2"/>
          </w:tcPr>
          <w:p w14:paraId="24F37273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Δ/ΝΣΗ ΠΑΙΔΕΙΑΣ, ΑΘΛΗΤΙΣΜΟΥ &amp; ΝΕΑΣ ΓΕΝΙΑΣ</w:t>
            </w:r>
          </w:p>
          <w:p w14:paraId="2A7A5968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 xml:space="preserve">Τμήμα: Παιδείας &amp; Φροντίδας </w:t>
            </w:r>
          </w:p>
          <w:p w14:paraId="32C4A407" w14:textId="77777777" w:rsidR="0076286E" w:rsidRPr="004D2170" w:rsidRDefault="0076286E" w:rsidP="007544FD">
            <w:pPr>
              <w:snapToGrid w:val="0"/>
              <w:rPr>
                <w:b/>
                <w:sz w:val="26"/>
                <w:szCs w:val="26"/>
              </w:rPr>
            </w:pPr>
            <w:r w:rsidRPr="004D2170">
              <w:rPr>
                <w:b/>
                <w:sz w:val="26"/>
                <w:szCs w:val="26"/>
              </w:rPr>
              <w:t>Σχολικών Μονάδων</w:t>
            </w:r>
          </w:p>
        </w:tc>
        <w:tc>
          <w:tcPr>
            <w:tcW w:w="3651" w:type="dxa"/>
            <w:vMerge w:val="restart"/>
          </w:tcPr>
          <w:p w14:paraId="3CD571B1" w14:textId="77777777" w:rsidR="0076286E" w:rsidRPr="004D2170" w:rsidRDefault="0076286E" w:rsidP="007544FD">
            <w:pPr>
              <w:rPr>
                <w:b/>
                <w:bCs/>
                <w:sz w:val="23"/>
                <w:szCs w:val="23"/>
              </w:rPr>
            </w:pPr>
          </w:p>
        </w:tc>
      </w:tr>
      <w:tr w:rsidR="0076286E" w:rsidRPr="004D2170" w14:paraId="5B390FE7" w14:textId="77777777" w:rsidTr="007544FD">
        <w:trPr>
          <w:trHeight w:val="23"/>
        </w:trPr>
        <w:tc>
          <w:tcPr>
            <w:tcW w:w="5640" w:type="dxa"/>
            <w:gridSpan w:val="2"/>
          </w:tcPr>
          <w:p w14:paraId="76020280" w14:textId="77777777" w:rsidR="0076286E" w:rsidRPr="004D2170" w:rsidRDefault="0076286E" w:rsidP="007544FD">
            <w:pPr>
              <w:snapToGrid w:val="0"/>
              <w:rPr>
                <w:b/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4626D7FE" w14:textId="77777777" w:rsidR="0076286E" w:rsidRPr="004D2170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2F894B83" w14:textId="77777777" w:rsidTr="007544FD">
        <w:trPr>
          <w:trHeight w:val="23"/>
        </w:trPr>
        <w:tc>
          <w:tcPr>
            <w:tcW w:w="1526" w:type="dxa"/>
          </w:tcPr>
          <w:p w14:paraId="3723E896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Πληροφορίες</w:t>
            </w:r>
          </w:p>
        </w:tc>
        <w:tc>
          <w:tcPr>
            <w:tcW w:w="4114" w:type="dxa"/>
          </w:tcPr>
          <w:p w14:paraId="779E89E5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: Γ. Ράπτη</w:t>
            </w:r>
          </w:p>
        </w:tc>
        <w:tc>
          <w:tcPr>
            <w:tcW w:w="3651" w:type="dxa"/>
            <w:vMerge/>
          </w:tcPr>
          <w:p w14:paraId="181D1A5E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678DB68C" w14:textId="77777777" w:rsidTr="007544FD">
        <w:trPr>
          <w:trHeight w:val="23"/>
        </w:trPr>
        <w:tc>
          <w:tcPr>
            <w:tcW w:w="1526" w:type="dxa"/>
          </w:tcPr>
          <w:p w14:paraId="41229F61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Δ/</w:t>
            </w:r>
            <w:proofErr w:type="spellStart"/>
            <w:r w:rsidRPr="005248ED">
              <w:rPr>
                <w:sz w:val="23"/>
                <w:szCs w:val="23"/>
              </w:rPr>
              <w:t>νση</w:t>
            </w:r>
            <w:proofErr w:type="spellEnd"/>
          </w:p>
        </w:tc>
        <w:tc>
          <w:tcPr>
            <w:tcW w:w="4114" w:type="dxa"/>
          </w:tcPr>
          <w:p w14:paraId="68492E51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Σολωμού 10, Χαλάνδρι</w:t>
            </w:r>
          </w:p>
        </w:tc>
        <w:tc>
          <w:tcPr>
            <w:tcW w:w="3651" w:type="dxa"/>
            <w:vMerge/>
          </w:tcPr>
          <w:p w14:paraId="5A82D0B6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65369130" w14:textId="77777777" w:rsidTr="007544FD">
        <w:trPr>
          <w:trHeight w:val="23"/>
        </w:trPr>
        <w:tc>
          <w:tcPr>
            <w:tcW w:w="1526" w:type="dxa"/>
          </w:tcPr>
          <w:p w14:paraId="42A1104C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Τηλέφωνα</w:t>
            </w:r>
          </w:p>
        </w:tc>
        <w:tc>
          <w:tcPr>
            <w:tcW w:w="4114" w:type="dxa"/>
          </w:tcPr>
          <w:p w14:paraId="37FAFB9E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6899924</w:t>
            </w:r>
          </w:p>
        </w:tc>
        <w:tc>
          <w:tcPr>
            <w:tcW w:w="3651" w:type="dxa"/>
            <w:vMerge/>
          </w:tcPr>
          <w:p w14:paraId="3293A53B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51BC0396" w14:textId="77777777" w:rsidTr="007544FD">
        <w:trPr>
          <w:trHeight w:val="23"/>
        </w:trPr>
        <w:tc>
          <w:tcPr>
            <w:tcW w:w="1526" w:type="dxa"/>
          </w:tcPr>
          <w:p w14:paraId="796CC696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>Φαξ</w:t>
            </w:r>
          </w:p>
        </w:tc>
        <w:tc>
          <w:tcPr>
            <w:tcW w:w="4114" w:type="dxa"/>
          </w:tcPr>
          <w:p w14:paraId="5D0B54C3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</w:rPr>
              <w:t xml:space="preserve">: 210 </w:t>
            </w:r>
            <w:r>
              <w:rPr>
                <w:sz w:val="23"/>
                <w:szCs w:val="23"/>
              </w:rPr>
              <w:t>6894923</w:t>
            </w:r>
          </w:p>
        </w:tc>
        <w:tc>
          <w:tcPr>
            <w:tcW w:w="3651" w:type="dxa"/>
            <w:vMerge/>
          </w:tcPr>
          <w:p w14:paraId="16BFA8D0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  <w:tr w:rsidR="0076286E" w:rsidRPr="005248ED" w14:paraId="58FCA47C" w14:textId="77777777" w:rsidTr="007544FD">
        <w:trPr>
          <w:trHeight w:val="23"/>
        </w:trPr>
        <w:tc>
          <w:tcPr>
            <w:tcW w:w="1526" w:type="dxa"/>
          </w:tcPr>
          <w:p w14:paraId="34E26B08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  <w:r w:rsidRPr="005248ED">
              <w:rPr>
                <w:sz w:val="23"/>
                <w:szCs w:val="23"/>
                <w:lang w:val="en-US"/>
              </w:rPr>
              <w:t>Email</w:t>
            </w:r>
          </w:p>
        </w:tc>
        <w:tc>
          <w:tcPr>
            <w:tcW w:w="4114" w:type="dxa"/>
          </w:tcPr>
          <w:p w14:paraId="6D30EE11" w14:textId="77777777" w:rsidR="0076286E" w:rsidRPr="005248ED" w:rsidRDefault="0076286E" w:rsidP="007544FD">
            <w:pPr>
              <w:snapToGrid w:val="0"/>
              <w:rPr>
                <w:sz w:val="23"/>
                <w:szCs w:val="23"/>
                <w:lang w:val="en-US"/>
              </w:rPr>
            </w:pPr>
            <w:r w:rsidRPr="005248ED">
              <w:rPr>
                <w:sz w:val="23"/>
                <w:szCs w:val="23"/>
              </w:rPr>
              <w:t>:</w:t>
            </w:r>
            <w:r w:rsidRPr="005248ED">
              <w:rPr>
                <w:sz w:val="23"/>
                <w:szCs w:val="23"/>
                <w:lang w:val="en-US"/>
              </w:rPr>
              <w:t xml:space="preserve"> </w:t>
            </w:r>
            <w:hyperlink r:id="rId10" w:history="1">
              <w:r w:rsidRPr="009D78AC">
                <w:rPr>
                  <w:rStyle w:val="-"/>
                  <w:lang w:val="en-US"/>
                </w:rPr>
                <w:t>grafeio.paideias</w:t>
              </w:r>
              <w:r w:rsidRPr="009D78AC">
                <w:rPr>
                  <w:rStyle w:val="-"/>
                  <w:sz w:val="23"/>
                  <w:szCs w:val="23"/>
                  <w:lang w:val="en-US"/>
                </w:rPr>
                <w:t>@halandri.gr</w:t>
              </w:r>
            </w:hyperlink>
          </w:p>
          <w:p w14:paraId="0929EC0E" w14:textId="77777777" w:rsidR="0076286E" w:rsidRPr="005248ED" w:rsidRDefault="0076286E" w:rsidP="007544FD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3651" w:type="dxa"/>
            <w:vMerge/>
          </w:tcPr>
          <w:p w14:paraId="28517B87" w14:textId="77777777" w:rsidR="0076286E" w:rsidRPr="005248ED" w:rsidRDefault="0076286E" w:rsidP="007544FD">
            <w:pPr>
              <w:snapToGrid w:val="0"/>
              <w:rPr>
                <w:b/>
                <w:bCs/>
                <w:sz w:val="23"/>
                <w:szCs w:val="23"/>
              </w:rPr>
            </w:pPr>
          </w:p>
        </w:tc>
      </w:tr>
    </w:tbl>
    <w:p w14:paraId="6F3F1CF5" w14:textId="77777777" w:rsidR="0076286E" w:rsidRPr="005248ED" w:rsidRDefault="0076286E" w:rsidP="0076286E">
      <w:pPr>
        <w:rPr>
          <w:sz w:val="23"/>
          <w:szCs w:val="23"/>
        </w:rPr>
      </w:pPr>
    </w:p>
    <w:p w14:paraId="6346E321" w14:textId="77777777" w:rsidR="0076286E" w:rsidRDefault="0076286E" w:rsidP="0076286E">
      <w:pPr>
        <w:jc w:val="center"/>
        <w:rPr>
          <w:b/>
          <w:sz w:val="28"/>
          <w:szCs w:val="28"/>
        </w:rPr>
      </w:pPr>
    </w:p>
    <w:p w14:paraId="31845A35" w14:textId="77777777" w:rsidR="0076286E" w:rsidRDefault="0076286E" w:rsidP="007628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ΤΙΤΛΟΣ ΔΙΑΓΩΝΙΣΜΟΥ</w:t>
      </w:r>
      <w:r w:rsidRPr="005248ED">
        <w:rPr>
          <w:b/>
          <w:sz w:val="28"/>
          <w:szCs w:val="28"/>
        </w:rPr>
        <w:t xml:space="preserve">: </w:t>
      </w:r>
    </w:p>
    <w:p w14:paraId="3D856857" w14:textId="77777777" w:rsidR="0076286E" w:rsidRPr="004D2170" w:rsidRDefault="0076286E" w:rsidP="0076286E">
      <w:pPr>
        <w:jc w:val="center"/>
        <w:rPr>
          <w:b/>
          <w:sz w:val="28"/>
          <w:szCs w:val="28"/>
        </w:rPr>
      </w:pPr>
      <w:r w:rsidRPr="004D2170">
        <w:rPr>
          <w:b/>
          <w:sz w:val="28"/>
          <w:szCs w:val="28"/>
        </w:rPr>
        <w:t>«ΠΡΟΜΗΘΕΙΑ ΕΙΔΩΝ ΚΑΘΑΡΙΟΤΗΤΑΣ ΚΑΙ ΕΥΠΡΕΠΙΣΜΟΥ ΚΑΙ ΛΟΙΠΩΝ ΕΙΔΩΝ ΚΑΘΑΡΙΟΤΗΤΑΣ ΚΑΙ ΥΓΙΕΙΝΗΣ ΓΙΑ ΤΙΣ ΥΠΗΡΕΣΙΕΣ ΤΟΥ ΔΗΜΟΥ ΚΑΙ ΤΙΣ ΣΧΟΛΙΚΕΣ ΜΟΝΑΔΕΣ»</w:t>
      </w:r>
      <w:r w:rsidRPr="004D2170">
        <w:rPr>
          <w:b/>
        </w:rPr>
        <w:t>, Α.Μ.: 7/2026 (προϋπολογισμός:</w:t>
      </w:r>
      <w:r w:rsidRPr="004D2170">
        <w:t xml:space="preserve"> </w:t>
      </w:r>
      <w:r w:rsidRPr="004D2170">
        <w:rPr>
          <w:rFonts w:eastAsia="Calibri"/>
          <w:b/>
          <w:lang w:eastAsia="el-GR"/>
        </w:rPr>
        <w:t>895.965,20€</w:t>
      </w:r>
      <w:r w:rsidRPr="004D2170">
        <w:rPr>
          <w:b/>
          <w:lang w:eastAsia="el-GR"/>
        </w:rPr>
        <w:t xml:space="preserve"> </w:t>
      </w:r>
      <w:r w:rsidRPr="004D2170">
        <w:rPr>
          <w:b/>
        </w:rPr>
        <w:t>συμπεριλαμβανομένου ΦΠΑ)</w:t>
      </w:r>
    </w:p>
    <w:p w14:paraId="42009737" w14:textId="77777777" w:rsidR="0076286E" w:rsidRPr="004D2170" w:rsidRDefault="0076286E" w:rsidP="0076286E">
      <w:pPr>
        <w:jc w:val="center"/>
        <w:rPr>
          <w:b/>
          <w:sz w:val="32"/>
          <w:szCs w:val="32"/>
        </w:rPr>
      </w:pPr>
    </w:p>
    <w:p w14:paraId="2BB5E901" w14:textId="77777777" w:rsidR="0076286E" w:rsidRPr="004D2170" w:rsidRDefault="0076286E" w:rsidP="0076286E">
      <w:pPr>
        <w:jc w:val="center"/>
        <w:rPr>
          <w:b/>
          <w:sz w:val="32"/>
          <w:szCs w:val="32"/>
        </w:rPr>
      </w:pPr>
    </w:p>
    <w:p w14:paraId="7CB8A4E6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sz w:val="32"/>
          <w:szCs w:val="32"/>
          <w:u w:val="single"/>
        </w:rPr>
      </w:pPr>
      <w:r w:rsidRPr="004D2170">
        <w:rPr>
          <w:b/>
          <w:sz w:val="32"/>
          <w:szCs w:val="32"/>
          <w:u w:val="single"/>
        </w:rPr>
        <w:t>ΕΝΤΥΠΟ ΟΙΚΟΝΟΜΙΚΗΣ ΠΡΟΣΦΟΡΑΣ</w:t>
      </w:r>
    </w:p>
    <w:p w14:paraId="529B0E14" w14:textId="77777777" w:rsidR="0076286E" w:rsidRPr="004D2170" w:rsidRDefault="0076286E" w:rsidP="0076286E">
      <w:pPr>
        <w:tabs>
          <w:tab w:val="left" w:pos="4253"/>
          <w:tab w:val="left" w:pos="4820"/>
        </w:tabs>
        <w:spacing w:before="120"/>
        <w:jc w:val="center"/>
        <w:rPr>
          <w:b/>
          <w:sz w:val="32"/>
          <w:szCs w:val="32"/>
        </w:rPr>
      </w:pPr>
    </w:p>
    <w:p w14:paraId="2177FF4B" w14:textId="77777777" w:rsidR="0076286E" w:rsidRPr="004D2170" w:rsidRDefault="0076286E" w:rsidP="0076286E">
      <w:pPr>
        <w:suppressAutoHyphens w:val="0"/>
        <w:jc w:val="center"/>
        <w:rPr>
          <w:b/>
          <w:bCs/>
          <w:color w:val="000000"/>
          <w:sz w:val="28"/>
          <w:szCs w:val="28"/>
          <w:lang w:eastAsia="el-GR"/>
        </w:rPr>
      </w:pPr>
      <w:r w:rsidRPr="004D2170">
        <w:rPr>
          <w:b/>
          <w:sz w:val="32"/>
          <w:szCs w:val="32"/>
          <w:u w:val="single"/>
          <w:lang w:eastAsia="el-GR"/>
        </w:rPr>
        <w:t>ΟΜΑΔΑΣ Ε</w:t>
      </w:r>
      <w:r w:rsidRPr="004D2170">
        <w:rPr>
          <w:b/>
          <w:sz w:val="28"/>
          <w:szCs w:val="28"/>
          <w:lang w:eastAsia="el-GR"/>
        </w:rPr>
        <w:t xml:space="preserve">: </w:t>
      </w:r>
      <w:r w:rsidRPr="004D2170">
        <w:rPr>
          <w:b/>
          <w:bCs/>
          <w:sz w:val="28"/>
          <w:szCs w:val="28"/>
          <w:lang w:eastAsia="el-GR"/>
        </w:rPr>
        <w:t>Προμήθεια</w:t>
      </w:r>
      <w:r w:rsidRPr="004D2170">
        <w:rPr>
          <w:b/>
          <w:bCs/>
          <w:color w:val="000000"/>
          <w:sz w:val="28"/>
          <w:szCs w:val="28"/>
          <w:lang w:eastAsia="el-GR"/>
        </w:rPr>
        <w:t xml:space="preserve"> ειδών υγιεινής και καθαριότητας για τις ανάγκες των ωφελούμενων του Κοινωνικού Παντοπωλείου.</w:t>
      </w:r>
    </w:p>
    <w:p w14:paraId="1389948D" w14:textId="77777777" w:rsidR="0076286E" w:rsidRPr="004D2170" w:rsidRDefault="0076286E" w:rsidP="0076286E">
      <w:pPr>
        <w:suppressAutoHyphens w:val="0"/>
        <w:jc w:val="center"/>
        <w:rPr>
          <w:b/>
          <w:bCs/>
          <w:color w:val="000000"/>
          <w:sz w:val="28"/>
          <w:szCs w:val="28"/>
          <w:lang w:eastAsia="el-GR"/>
        </w:rPr>
      </w:pPr>
    </w:p>
    <w:p w14:paraId="20149075" w14:textId="77777777" w:rsidR="0076286E" w:rsidRPr="004D2170" w:rsidRDefault="0076286E" w:rsidP="0076286E">
      <w:pPr>
        <w:suppressAutoHyphens w:val="0"/>
        <w:jc w:val="center"/>
        <w:rPr>
          <w:b/>
          <w:bCs/>
          <w:color w:val="000000"/>
          <w:sz w:val="28"/>
          <w:szCs w:val="28"/>
          <w:lang w:eastAsia="el-GR"/>
        </w:rPr>
      </w:pPr>
    </w:p>
    <w:p w14:paraId="4FF6AAED" w14:textId="77777777" w:rsidR="0076286E" w:rsidRPr="004D2170" w:rsidRDefault="0076286E" w:rsidP="0076286E">
      <w:pPr>
        <w:suppressAutoHyphens w:val="0"/>
        <w:spacing w:line="480" w:lineRule="auto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Του………..………………..………………………. με έδρα ……………………………  Οδός …………………………………., Αριθ. ……. Τ.Κ. ……………… </w:t>
      </w:r>
      <w:proofErr w:type="spellStart"/>
      <w:r w:rsidRPr="004D2170">
        <w:rPr>
          <w:rFonts w:cs="Courier New"/>
          <w:color w:val="000000"/>
          <w:lang w:eastAsia="el-GR"/>
        </w:rPr>
        <w:t>Τηλ</w:t>
      </w:r>
      <w:proofErr w:type="spellEnd"/>
      <w:r w:rsidRPr="004D2170">
        <w:rPr>
          <w:rFonts w:cs="Courier New"/>
          <w:color w:val="000000"/>
          <w:lang w:eastAsia="el-GR"/>
        </w:rPr>
        <w:t xml:space="preserve">. ……………………………..  </w:t>
      </w:r>
      <w:r w:rsidRPr="00002D7D">
        <w:rPr>
          <w:rFonts w:cs="Courier New"/>
          <w:color w:val="000000"/>
          <w:lang w:eastAsia="el-GR"/>
        </w:rPr>
        <w:t>Email</w:t>
      </w:r>
      <w:r w:rsidRPr="004D2170">
        <w:rPr>
          <w:rFonts w:cs="Courier New"/>
          <w:color w:val="000000"/>
          <w:lang w:eastAsia="el-GR"/>
        </w:rPr>
        <w:t>: …………………………………………………………………</w:t>
      </w:r>
    </w:p>
    <w:p w14:paraId="45081872" w14:textId="77777777" w:rsidR="0076286E" w:rsidRPr="004D2170" w:rsidRDefault="0076286E" w:rsidP="0076286E">
      <w:pPr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lastRenderedPageBreak/>
        <w:t>Αφού έλαβα γνώση των όρων της μελέτης για την προμήθεια με τίτλο : «</w:t>
      </w:r>
      <w:r w:rsidRPr="004D2170">
        <w:t>Προμήθεια ειδών καθαριότητας  ευπρεπισμού</w:t>
      </w:r>
      <w:r w:rsidRPr="004D2170">
        <w:rPr>
          <w:lang w:eastAsia="el-GR"/>
        </w:rPr>
        <w:t xml:space="preserve"> και λοιπών ειδών καθαριότητας και υγιεινής για τις ανάγκες του Δήμου και τις Σχολικές Μονάδες</w:t>
      </w:r>
      <w:r w:rsidRPr="004D2170">
        <w:t>»</w:t>
      </w:r>
      <w:r w:rsidRPr="004D2170">
        <w:rPr>
          <w:rFonts w:cs="Courier New"/>
          <w:color w:val="000000"/>
          <w:lang w:eastAsia="el-GR"/>
        </w:rPr>
        <w:t>, καθώς και των συνθηκών εκτέλεσης αυτής υποβάλλω την παρούσα προσφορά και δηλώνω ότι:</w:t>
      </w:r>
    </w:p>
    <w:p w14:paraId="629E98CA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 xml:space="preserve">- Η προσφερόμενη προμήθεια </w:t>
      </w:r>
      <w:proofErr w:type="spellStart"/>
      <w:r w:rsidRPr="004D2170">
        <w:rPr>
          <w:rFonts w:cs="Courier New"/>
          <w:color w:val="000000"/>
          <w:lang w:eastAsia="el-GR"/>
        </w:rPr>
        <w:t>πληρεί</w:t>
      </w:r>
      <w:proofErr w:type="spellEnd"/>
      <w:r w:rsidRPr="004D2170">
        <w:rPr>
          <w:rFonts w:cs="Courier New"/>
          <w:color w:val="000000"/>
          <w:lang w:eastAsia="el-GR"/>
        </w:rPr>
        <w:t xml:space="preserve"> τις προδιαγραφές της μελέτης.</w:t>
      </w:r>
    </w:p>
    <w:p w14:paraId="7958733E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  <w:r w:rsidRPr="004D2170">
        <w:rPr>
          <w:rFonts w:cs="Courier New"/>
          <w:color w:val="000000"/>
          <w:lang w:eastAsia="el-GR"/>
        </w:rPr>
        <w:t>- Αποδέχομαι πλήρως και χωρίς επιφύλαξη όλα αυτά και αναλαμβάνω την εκτέλεση της προμήθειας με τις ακόλουθες τιμές επί των τιμών του Τιμολογίου μελέτης και του Προϋπολογισμού της μελέτης.</w:t>
      </w:r>
    </w:p>
    <w:p w14:paraId="514A0703" w14:textId="77777777" w:rsidR="0076286E" w:rsidRPr="004D2170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10"/>
        <w:gridCol w:w="1234"/>
        <w:gridCol w:w="567"/>
        <w:gridCol w:w="708"/>
        <w:gridCol w:w="851"/>
        <w:gridCol w:w="850"/>
        <w:gridCol w:w="709"/>
        <w:gridCol w:w="992"/>
        <w:gridCol w:w="851"/>
        <w:gridCol w:w="850"/>
        <w:gridCol w:w="851"/>
        <w:gridCol w:w="850"/>
      </w:tblGrid>
      <w:tr w:rsidR="0076286E" w:rsidRPr="004D2170" w14:paraId="1A83A38D" w14:textId="77777777" w:rsidTr="007544FD">
        <w:trPr>
          <w:trHeight w:val="1665"/>
        </w:trPr>
        <w:tc>
          <w:tcPr>
            <w:tcW w:w="9923" w:type="dxa"/>
            <w:gridSpan w:val="12"/>
            <w:tcBorders>
              <w:top w:val="nil"/>
              <w:left w:val="nil"/>
              <w:right w:val="nil"/>
            </w:tcBorders>
            <w:shd w:val="clear" w:color="000000" w:fill="DEEBF6"/>
            <w:vAlign w:val="center"/>
            <w:hideMark/>
          </w:tcPr>
          <w:p w14:paraId="1FFBD0B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ΟΜΑΔΑ Ε - ΥΠΗΡΕΣΙΑ 055:  ΚΟΙΝΩΝΙΚΗΣ ΠΟΛΙΤΙΚΗΣ                                                                                                                                                                                                      (Δ/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νση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 xml:space="preserve"> Κοινωνικής Μέριμνας - Είδη υγιεινής και καθαριότητας για τις ανάγκες των ωφελούμενων του Κοινωνικού Παντοπωλείου)</w:t>
            </w:r>
          </w:p>
        </w:tc>
      </w:tr>
      <w:tr w:rsidR="0076286E" w:rsidRPr="004D2170" w14:paraId="1B564FC9" w14:textId="77777777" w:rsidTr="007544FD">
        <w:trPr>
          <w:trHeight w:val="540"/>
        </w:trPr>
        <w:tc>
          <w:tcPr>
            <w:tcW w:w="9923" w:type="dxa"/>
            <w:gridSpan w:val="1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6173D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ΥΠΟΟΜΑΔΑ Εα:  Είδη καθαριότητας και ευπρεπισμού με ΦΠΑ 24%</w:t>
            </w:r>
          </w:p>
        </w:tc>
      </w:tr>
      <w:tr w:rsidR="0076286E" w:rsidRPr="00DA18C6" w14:paraId="5DACA1CC" w14:textId="77777777" w:rsidTr="007544FD">
        <w:trPr>
          <w:trHeight w:val="14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593F969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77808D52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ΕΙΔΗ ΜΕ ΦΠΑ 24%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9BA6FAA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ΜΟΝΑΔΑ ΜΕΤΡΗΣΗΣ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05A7D63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A891462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7DFD02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ΠΟΣΟΤΗΤΕΣ 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040B511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ΠΟΣΟΤΗΤΕΣ 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D6F2BA9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CEACE1B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DA18C6">
              <w:rPr>
                <w:b/>
                <w:bCs/>
                <w:color w:val="00000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6F1C83D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DA18C6">
              <w:rPr>
                <w:b/>
                <w:bCs/>
                <w:color w:val="000000"/>
                <w:lang w:eastAsia="el-GR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049B8B5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DA18C6">
              <w:rPr>
                <w:b/>
                <w:bCs/>
                <w:color w:val="000000"/>
                <w:lang w:eastAsia="el-GR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5E3CCDB6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DA18C6" w14:paraId="4AC3DF2D" w14:textId="77777777" w:rsidTr="007544FD">
        <w:trPr>
          <w:trHeight w:val="62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F16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5557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Σαμπουάν  τύπου </w:t>
            </w:r>
            <w:proofErr w:type="spellStart"/>
            <w:r w:rsidRPr="00DA18C6">
              <w:rPr>
                <w:color w:val="000000"/>
                <w:lang w:eastAsia="el-GR"/>
              </w:rPr>
              <w:t>baby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</w:t>
            </w:r>
            <w:proofErr w:type="spellStart"/>
            <w:r w:rsidRPr="00DA18C6">
              <w:rPr>
                <w:color w:val="000000"/>
                <w:lang w:eastAsia="el-GR"/>
              </w:rPr>
              <w:t>shampoo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 ή ισοδύναμο 750</w:t>
            </w:r>
            <w:r w:rsidRPr="00DA18C6">
              <w:rPr>
                <w:color w:val="000000"/>
                <w:lang w:eastAsia="el-GR"/>
              </w:rPr>
              <w:t>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9851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074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52C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9A6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096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9AC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7C2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70D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699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2B1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1EEC8D24" w14:textId="77777777" w:rsidTr="007544FD">
        <w:trPr>
          <w:trHeight w:val="2486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9D6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8E3C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Σκόνη απορρυπαντικού πλυντηρίου </w:t>
            </w:r>
            <w:r w:rsidRPr="004D2170">
              <w:rPr>
                <w:b/>
                <w:bCs/>
                <w:color w:val="000000"/>
                <w:lang w:eastAsia="el-GR"/>
              </w:rPr>
              <w:t>ρούχων</w:t>
            </w:r>
            <w:r w:rsidRPr="004D2170">
              <w:rPr>
                <w:color w:val="000000"/>
                <w:lang w:eastAsia="el-GR"/>
              </w:rPr>
              <w:t xml:space="preserve">, 45 </w:t>
            </w:r>
            <w:proofErr w:type="spellStart"/>
            <w:r w:rsidRPr="004D2170">
              <w:rPr>
                <w:color w:val="000000"/>
                <w:lang w:eastAsia="el-GR"/>
              </w:rPr>
              <w:t>μεζούρων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3E4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299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8DF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B7B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9471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65ED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1BC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68E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F25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6CB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6E35CFBB" w14:textId="77777777" w:rsidTr="007544FD">
        <w:trPr>
          <w:trHeight w:val="62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68E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95DE9" w14:textId="77777777" w:rsidR="0076286E" w:rsidRPr="004D2170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καθαρισμού </w:t>
            </w:r>
            <w:r w:rsidRPr="004D2170">
              <w:rPr>
                <w:b/>
                <w:bCs/>
                <w:color w:val="000000"/>
                <w:lang w:eastAsia="el-GR"/>
              </w:rPr>
              <w:t>πιάτων</w:t>
            </w:r>
            <w:r w:rsidRPr="004D2170">
              <w:rPr>
                <w:color w:val="000000"/>
                <w:lang w:eastAsia="el-GR"/>
              </w:rPr>
              <w:t xml:space="preserve">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>. 450</w:t>
            </w:r>
            <w:r w:rsidRPr="00DA18C6">
              <w:rPr>
                <w:color w:val="000000"/>
                <w:lang w:eastAsia="el-GR"/>
              </w:rPr>
              <w:t>ml</w:t>
            </w:r>
            <w:r w:rsidRPr="004D2170">
              <w:rPr>
                <w:color w:val="000000"/>
                <w:lang w:eastAsia="el-GR"/>
              </w:rPr>
              <w:t xml:space="preserve"> περίπου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796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426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5489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E8C2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1DE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FC4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C029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DC8D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1092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9AE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4ECEE49C" w14:textId="77777777" w:rsidTr="007544FD">
        <w:trPr>
          <w:trHeight w:val="31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392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C57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Χαρτί υγείας (</w:t>
            </w:r>
            <w:proofErr w:type="spellStart"/>
            <w:r w:rsidRPr="00DA18C6">
              <w:rPr>
                <w:color w:val="000000"/>
                <w:lang w:eastAsia="el-GR"/>
              </w:rPr>
              <w:t>συσκ</w:t>
            </w:r>
            <w:proofErr w:type="spellEnd"/>
            <w:r w:rsidRPr="00DA18C6">
              <w:rPr>
                <w:color w:val="000000"/>
                <w:lang w:eastAsia="el-GR"/>
              </w:rPr>
              <w:t xml:space="preserve">. 8 </w:t>
            </w:r>
            <w:proofErr w:type="spellStart"/>
            <w:r w:rsidRPr="00DA18C6">
              <w:rPr>
                <w:color w:val="000000"/>
                <w:lang w:eastAsia="el-GR"/>
              </w:rPr>
              <w:lastRenderedPageBreak/>
              <w:t>τμχ</w:t>
            </w:r>
            <w:proofErr w:type="spellEnd"/>
            <w:r w:rsidRPr="00DA18C6">
              <w:rPr>
                <w:color w:val="000000"/>
                <w:lang w:eastAsia="el-GR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203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lastRenderedPageBreak/>
              <w:t>ΣΥΣΚΕΥΑΣΙ</w:t>
            </w:r>
            <w:r w:rsidRPr="00DA18C6">
              <w:rPr>
                <w:color w:val="000000"/>
                <w:lang w:eastAsia="el-GR"/>
              </w:rPr>
              <w:lastRenderedPageBreak/>
              <w:t>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1B2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lastRenderedPageBreak/>
              <w:t>3890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597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65C7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4F92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6A6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E85C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E89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BFA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D76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6666D81D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0C1C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8D67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6C60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ΣΥΝΟΛΟ ΠΟΣΟΤΗΤΩΝ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956A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7822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C49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890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CDBA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5502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8CD6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B36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3397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FD46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42F7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E415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DA18C6" w14:paraId="1DC08FC1" w14:textId="77777777" w:rsidTr="007544FD">
        <w:trPr>
          <w:trHeight w:val="51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AC4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D34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8983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64B2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CF09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8C52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0FE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 ΦΠΑ 24%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5919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E18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3FDB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5735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DA18C6" w14:paraId="66C37008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B08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48CC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E94DA" w14:textId="77777777" w:rsidR="0076286E" w:rsidRPr="00DA18C6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2166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145B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B9C8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F58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3D9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ECD5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686A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9DD3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DA18C6" w14:paraId="1B45C79C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CE9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DE4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33D1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B39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7974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299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4BA9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5DC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446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FF1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C1A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7177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5FA293DE" w14:textId="77777777" w:rsidTr="007544FD">
        <w:trPr>
          <w:trHeight w:val="288"/>
        </w:trPr>
        <w:tc>
          <w:tcPr>
            <w:tcW w:w="6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7C4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342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372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A63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894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9DC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2F0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789D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DAA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0F2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A2D1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D64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4D2170" w14:paraId="1E0AD7E0" w14:textId="77777777" w:rsidTr="007544FD">
        <w:trPr>
          <w:trHeight w:val="390"/>
        </w:trPr>
        <w:tc>
          <w:tcPr>
            <w:tcW w:w="9923" w:type="dxa"/>
            <w:gridSpan w:val="12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F8915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el-GR"/>
              </w:rPr>
            </w:pPr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 xml:space="preserve">ΥΠΟΟΜΑΔΑ </w:t>
            </w:r>
            <w:proofErr w:type="spellStart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Εβ</w:t>
            </w:r>
            <w:proofErr w:type="spellEnd"/>
            <w:r w:rsidRPr="004D2170">
              <w:rPr>
                <w:b/>
                <w:bCs/>
                <w:color w:val="000000"/>
                <w:sz w:val="28"/>
                <w:szCs w:val="28"/>
                <w:lang w:eastAsia="el-GR"/>
              </w:rPr>
              <w:t>:  Είδη καθαριότητας και ευπρεπισμού με ΦΠΑ 6%</w:t>
            </w:r>
          </w:p>
        </w:tc>
      </w:tr>
      <w:tr w:rsidR="0076286E" w:rsidRPr="00DA18C6" w14:paraId="1E242657" w14:textId="77777777" w:rsidTr="007544FD">
        <w:trPr>
          <w:trHeight w:val="14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21087FEC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Α/Α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14:paraId="5E20488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ΕΙΔΗ ΜΕ ΦΠΑ 6%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78ACA3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ΜΟΝΑΔΑ ΜΕΤΡΗΣΗΣ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27D81A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ΣΥΝΟΛΙΚΕΣ ΠΟΣΟΤΗΤΕΣ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63E3579A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ΠΟΣΟΤΗΤΕΣ 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3A4A5C9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ΠΟΣΟΤΗΤΕΣ 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E78C6A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ΠΟΣΟΤΗΤΕΣ 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7A696B60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ΤΙΜΗ ΜΟΝΑΔΑΣ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39492DF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DA18C6">
              <w:rPr>
                <w:b/>
                <w:bCs/>
                <w:color w:val="000000"/>
                <w:lang w:eastAsia="el-GR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47766DAC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DA18C6">
              <w:rPr>
                <w:b/>
                <w:bCs/>
                <w:color w:val="000000"/>
                <w:lang w:eastAsia="el-GR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255A37C0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ΤΙΜΗ ΠΡΟΣΦΟΡΑΣ (€)</w:t>
            </w:r>
            <w:r w:rsidRPr="008836DD">
              <w:rPr>
                <w:b/>
                <w:bCs/>
                <w:color w:val="000000"/>
                <w:sz w:val="20"/>
                <w:szCs w:val="20"/>
                <w:lang w:eastAsia="el-GR"/>
              </w:rPr>
              <w:t xml:space="preserve">  </w:t>
            </w:r>
            <w:r w:rsidRPr="00DA18C6">
              <w:rPr>
                <w:b/>
                <w:bCs/>
                <w:color w:val="000000"/>
                <w:lang w:eastAsia="el-GR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14:paraId="1119998B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l-GR"/>
              </w:rPr>
              <w:t>ΣΥΝΟΛΟ ΠΡΟΣΦΟΡΑΣ ΧΩΡΙΣ ΦΠΑ (€)</w:t>
            </w:r>
          </w:p>
        </w:tc>
      </w:tr>
      <w:tr w:rsidR="0076286E" w:rsidRPr="00DA18C6" w14:paraId="59DA09C2" w14:textId="77777777" w:rsidTr="007544FD">
        <w:trPr>
          <w:trHeight w:val="312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9DF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D5B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proofErr w:type="spellStart"/>
            <w:r w:rsidRPr="00DA18C6">
              <w:rPr>
                <w:color w:val="000000"/>
                <w:lang w:eastAsia="el-GR"/>
              </w:rPr>
              <w:t>Aφρόλουτρο</w:t>
            </w:r>
            <w:proofErr w:type="spellEnd"/>
            <w:r w:rsidRPr="00DA18C6">
              <w:rPr>
                <w:color w:val="000000"/>
                <w:lang w:eastAsia="el-GR"/>
              </w:rPr>
              <w:t xml:space="preserve"> 750ml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7DF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0DEC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027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A5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92F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5AA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D71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80B7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C8B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055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03C56723" w14:textId="77777777" w:rsidTr="007544FD">
        <w:trPr>
          <w:trHeight w:val="624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31B1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2173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4D2170">
              <w:rPr>
                <w:color w:val="000000"/>
                <w:lang w:eastAsia="el-GR"/>
              </w:rPr>
              <w:t xml:space="preserve">Υγρό χλώριο παχύρευστο καθαρισμού, </w:t>
            </w:r>
            <w:proofErr w:type="spellStart"/>
            <w:r w:rsidRPr="004D2170">
              <w:rPr>
                <w:color w:val="000000"/>
                <w:lang w:eastAsia="el-GR"/>
              </w:rPr>
              <w:t>συσκ</w:t>
            </w:r>
            <w:proofErr w:type="spellEnd"/>
            <w:r w:rsidRPr="004D2170">
              <w:rPr>
                <w:color w:val="000000"/>
                <w:lang w:eastAsia="el-GR"/>
              </w:rPr>
              <w:t xml:space="preserve">. </w:t>
            </w:r>
            <w:r w:rsidRPr="00DA18C6">
              <w:rPr>
                <w:color w:val="000000"/>
                <w:lang w:eastAsia="el-GR"/>
              </w:rPr>
              <w:t>2lt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23ED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ΤΕΜΑΧΙΟ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0B58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D6B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3B74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CA14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  <w:r w:rsidRPr="00DA18C6">
              <w:rPr>
                <w:color w:val="000000"/>
                <w:lang w:eastAsia="el-GR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3231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3BD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AB1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330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4FD5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</w:tr>
      <w:tr w:rsidR="0076286E" w:rsidRPr="00DA18C6" w14:paraId="1C3714AE" w14:textId="77777777" w:rsidTr="007544FD">
        <w:trPr>
          <w:trHeight w:val="86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6B80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F9C6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E676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ΣΥΝΟΛΟ ΠΟΣΟΤΗΤΩΝ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2C4A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2602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CA41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9025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1802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B96C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460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 ΑΞΙΑ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E2D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2935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7F78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CE52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DA18C6" w14:paraId="47E9B271" w14:textId="77777777" w:rsidTr="007544FD">
        <w:trPr>
          <w:trHeight w:val="60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87A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BBC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FCF1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966C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8428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9A9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800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 ΦΠΑ 6%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8D6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99A05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94CC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2DE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  <w:tr w:rsidR="0076286E" w:rsidRPr="00DA18C6" w14:paraId="05FD8BC6" w14:textId="77777777" w:rsidTr="007544FD">
        <w:trPr>
          <w:trHeight w:val="576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6E9E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8DDF" w14:textId="77777777" w:rsidR="0076286E" w:rsidRPr="00DA18C6" w:rsidRDefault="0076286E" w:rsidP="007544FD">
            <w:pPr>
              <w:suppressAutoHyphens w:val="0"/>
              <w:jc w:val="center"/>
              <w:rPr>
                <w:color w:val="000000"/>
                <w:lang w:eastAsia="el-GR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68233" w14:textId="77777777" w:rsidR="0076286E" w:rsidRPr="00DA18C6" w:rsidRDefault="0076286E" w:rsidP="007544FD">
            <w:pPr>
              <w:suppressAutoHyphens w:val="0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9E5E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4CB2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82C9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8F14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  <w:r w:rsidRPr="00DA18C6">
              <w:rPr>
                <w:b/>
                <w:bCs/>
                <w:color w:val="000000"/>
                <w:lang w:eastAsia="el-GR"/>
              </w:rPr>
              <w:t xml:space="preserve"> ΑΞΙΑ ΜΕ ΦΠΑ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B867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FB7F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F3D3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5EACD" w14:textId="77777777" w:rsidR="0076286E" w:rsidRPr="00DA18C6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eastAsia="el-GR"/>
              </w:rPr>
            </w:pPr>
          </w:p>
        </w:tc>
      </w:tr>
    </w:tbl>
    <w:p w14:paraId="6AE7E17A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5CC1E826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15F3EA20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49698BD1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7125A19F" w14:textId="77777777" w:rsidR="0076286E" w:rsidRDefault="0076286E" w:rsidP="0076286E">
      <w:pPr>
        <w:suppressAutoHyphens w:val="0"/>
        <w:rPr>
          <w:rFonts w:cs="Courier New"/>
          <w:color w:val="000000"/>
          <w:lang w:eastAsia="el-GR"/>
        </w:rPr>
      </w:pPr>
    </w:p>
    <w:p w14:paraId="4BB642A7" w14:textId="77777777" w:rsidR="0076286E" w:rsidRDefault="0076286E" w:rsidP="0076286E">
      <w:pPr>
        <w:tabs>
          <w:tab w:val="left" w:pos="4253"/>
          <w:tab w:val="left" w:pos="4820"/>
        </w:tabs>
        <w:spacing w:before="120"/>
      </w:pP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1985"/>
        <w:gridCol w:w="1417"/>
        <w:gridCol w:w="1560"/>
      </w:tblGrid>
      <w:tr w:rsidR="0076286E" w:rsidRPr="00FC16DA" w14:paraId="568078B1" w14:textId="77777777" w:rsidTr="007544FD">
        <w:trPr>
          <w:trHeight w:val="377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A27DE1B" w14:textId="77777777" w:rsidR="0076286E" w:rsidRPr="00FC16D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FC16DA">
              <w:rPr>
                <w:b/>
                <w:bCs/>
                <w:color w:val="000000"/>
                <w:sz w:val="28"/>
                <w:szCs w:val="28"/>
              </w:rPr>
              <w:t>ΣΥΝΟΛΑ ΠΡΟΣΦΟΡΑΣ ΟΜΑΔΑΣ Ε</w:t>
            </w:r>
          </w:p>
        </w:tc>
      </w:tr>
      <w:tr w:rsidR="0076286E" w:rsidRPr="004D2170" w14:paraId="4193A461" w14:textId="77777777" w:rsidTr="007544FD">
        <w:trPr>
          <w:trHeight w:val="720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A2F1B3" w14:textId="77777777" w:rsidR="0076286E" w:rsidRPr="00FC16D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</w:rPr>
              <w:t>ΟΜΑΔΑ - CPV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1F19E0" w14:textId="77777777" w:rsidR="0076286E" w:rsidRPr="00FC16D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</w:rPr>
              <w:t>ΠΡΟΣΦΟΡΑ ΧΩΡΙΣ ΦΠΑ ΣΕ €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30628C" w14:textId="77777777" w:rsidR="0076286E" w:rsidRPr="00FC16D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</w:rPr>
              <w:t>ΦΠΑ 6% ΣΕ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4142DE" w14:textId="77777777" w:rsidR="0076286E" w:rsidRPr="00FC16D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</w:rPr>
              <w:t>ΦΠΑ 24% ΣΕ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CAF065A" w14:textId="77777777" w:rsidR="0076286E" w:rsidRPr="004D2170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4D2170">
              <w:rPr>
                <w:b/>
                <w:bCs/>
                <w:color w:val="000000"/>
              </w:rPr>
              <w:t>ΣΥΝΟΛΑ ΠΡΟΣΦΟΡΑΣ  ΜΕ ΦΠΑ ΣΕ €</w:t>
            </w:r>
          </w:p>
        </w:tc>
      </w:tr>
      <w:tr w:rsidR="0076286E" w:rsidRPr="00FC16DA" w14:paraId="159E4F49" w14:textId="77777777" w:rsidTr="007544FD">
        <w:trPr>
          <w:trHeight w:val="300"/>
          <w:jc w:val="center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F67A" w14:textId="77777777" w:rsidR="0076286E" w:rsidRPr="004D2170" w:rsidRDefault="0076286E" w:rsidP="007544FD">
            <w:pPr>
              <w:suppressAutoHyphens w:val="0"/>
              <w:rPr>
                <w:color w:val="000000"/>
              </w:rPr>
            </w:pPr>
            <w:r w:rsidRPr="004D2170">
              <w:rPr>
                <w:color w:val="000000"/>
              </w:rPr>
              <w:t xml:space="preserve">ΟΜΑΔΑ Ε: Προμήθεια ειδών υγιεινής και καθαριότητας για τις ανάγκες των ωφελούμενων του Κοινωνικού Παντοπωλείου  </w:t>
            </w:r>
          </w:p>
          <w:p w14:paraId="5D9D8CF8" w14:textId="77777777" w:rsidR="0076286E" w:rsidRPr="00FC16DA" w:rsidRDefault="0076286E" w:rsidP="007544FD">
            <w:pPr>
              <w:suppressAutoHyphens w:val="0"/>
              <w:rPr>
                <w:color w:val="000000"/>
              </w:rPr>
            </w:pPr>
            <w:r w:rsidRPr="00FC16DA">
              <w:rPr>
                <w:color w:val="000000"/>
              </w:rPr>
              <w:t xml:space="preserve">CPV 39830000-9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0075" w14:textId="77777777" w:rsidR="0076286E" w:rsidRPr="00FC16DA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C2D5F" w14:textId="77777777" w:rsidR="0076286E" w:rsidRPr="00FC16DA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5713" w14:textId="77777777" w:rsidR="0076286E" w:rsidRPr="00FC16DA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59A8" w14:textId="77777777" w:rsidR="0076286E" w:rsidRPr="00FC16DA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</w:tr>
      <w:tr w:rsidR="0076286E" w:rsidRPr="00FC16DA" w14:paraId="1F78675B" w14:textId="77777777" w:rsidTr="007544FD">
        <w:trPr>
          <w:trHeight w:val="2146"/>
          <w:jc w:val="center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6168" w14:textId="77777777" w:rsidR="0076286E" w:rsidRPr="00FC16DA" w:rsidRDefault="0076286E" w:rsidP="007544FD">
            <w:pPr>
              <w:suppressAutoHyphens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9D455" w14:textId="77777777" w:rsidR="0076286E" w:rsidRPr="00FC16DA" w:rsidRDefault="0076286E" w:rsidP="007544FD">
            <w:pPr>
              <w:suppressAutoHyphens w:val="0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39CF6" w14:textId="77777777" w:rsidR="0076286E" w:rsidRPr="00FC16DA" w:rsidRDefault="0076286E" w:rsidP="007544FD">
            <w:pPr>
              <w:suppressAutoHyphens w:val="0"/>
              <w:jc w:val="center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92A2" w14:textId="77777777" w:rsidR="0076286E" w:rsidRPr="00FC16DA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4810" w14:textId="77777777" w:rsidR="0076286E" w:rsidRPr="00FC16DA" w:rsidRDefault="0076286E" w:rsidP="007544FD">
            <w:pPr>
              <w:suppressAutoHyphens w:val="0"/>
              <w:jc w:val="right"/>
              <w:rPr>
                <w:color w:val="000000"/>
              </w:rPr>
            </w:pPr>
            <w:r w:rsidRPr="00FC16DA">
              <w:rPr>
                <w:color w:val="000000"/>
                <w:lang w:val="en-US"/>
              </w:rPr>
              <w:t> </w:t>
            </w:r>
          </w:p>
        </w:tc>
      </w:tr>
      <w:tr w:rsidR="0076286E" w:rsidRPr="00FC16DA" w14:paraId="143CD6F0" w14:textId="77777777" w:rsidTr="007544FD">
        <w:trPr>
          <w:trHeight w:val="515"/>
          <w:jc w:val="center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21C3DB" w14:textId="77777777" w:rsidR="0076286E" w:rsidRPr="00FC16DA" w:rsidRDefault="0076286E" w:rsidP="007544FD">
            <w:pPr>
              <w:suppressAutoHyphens w:val="0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</w:rPr>
              <w:t>ΣΥΝΟΛΟ ΟΜΑΔΑΣ 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63926F" w14:textId="77777777" w:rsidR="0076286E" w:rsidRPr="00FC16DA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39F5790D" w14:textId="77777777" w:rsidR="0076286E" w:rsidRPr="00FC16DA" w:rsidRDefault="0076286E" w:rsidP="007544FD">
            <w:pPr>
              <w:suppressAutoHyphens w:val="0"/>
              <w:jc w:val="center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31C190" w14:textId="77777777" w:rsidR="0076286E" w:rsidRPr="00FC16DA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  <w:lang w:val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DB82FC" w14:textId="77777777" w:rsidR="0076286E" w:rsidRPr="00FC16DA" w:rsidRDefault="0076286E" w:rsidP="007544FD">
            <w:pPr>
              <w:suppressAutoHyphens w:val="0"/>
              <w:jc w:val="right"/>
              <w:rPr>
                <w:b/>
                <w:bCs/>
                <w:color w:val="000000"/>
                <w:lang w:val="en-US"/>
              </w:rPr>
            </w:pPr>
            <w:r w:rsidRPr="00FC16DA">
              <w:rPr>
                <w:b/>
                <w:bCs/>
                <w:color w:val="000000"/>
                <w:lang w:val="en-US"/>
              </w:rPr>
              <w:t> </w:t>
            </w:r>
          </w:p>
        </w:tc>
      </w:tr>
    </w:tbl>
    <w:p w14:paraId="7D0E8369" w14:textId="77777777" w:rsidR="0076286E" w:rsidRDefault="0076286E" w:rsidP="0076286E">
      <w:pPr>
        <w:suppressAutoHyphens w:val="0"/>
        <w:jc w:val="right"/>
        <w:rPr>
          <w:b/>
          <w:lang w:eastAsia="el-GR"/>
        </w:rPr>
      </w:pPr>
    </w:p>
    <w:p w14:paraId="30D44543" w14:textId="77777777" w:rsidR="0076286E" w:rsidRPr="003E0A96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Χαλάνδρι,………………………….                                                                                                                                                                                                                    </w:t>
      </w:r>
    </w:p>
    <w:p w14:paraId="5A71E764" w14:textId="77777777" w:rsidR="0076286E" w:rsidRDefault="0076286E" w:rsidP="0076286E">
      <w:pPr>
        <w:suppressAutoHyphens w:val="0"/>
        <w:jc w:val="right"/>
        <w:rPr>
          <w:b/>
          <w:lang w:eastAsia="el-GR"/>
        </w:rPr>
      </w:pPr>
      <w:r w:rsidRPr="003E0A96">
        <w:rPr>
          <w:b/>
          <w:lang w:eastAsia="el-GR"/>
        </w:rPr>
        <w:t xml:space="preserve">                                                                                                       </w:t>
      </w:r>
    </w:p>
    <w:p w14:paraId="4956D62B" w14:textId="5EC6CF2D" w:rsidR="00290EC1" w:rsidRPr="0076286E" w:rsidRDefault="0076286E" w:rsidP="0076286E">
      <w:r>
        <w:rPr>
          <w:b/>
          <w:lang w:eastAsia="el-GR"/>
        </w:rPr>
        <w:t xml:space="preserve">        </w:t>
      </w:r>
      <w:r w:rsidRPr="003E0A96">
        <w:rPr>
          <w:b/>
          <w:lang w:eastAsia="el-GR"/>
        </w:rPr>
        <w:t xml:space="preserve">  Ο ΠΡΟΣΦΕΡΩΝ          </w:t>
      </w:r>
      <w:r w:rsidRPr="003E0A96">
        <w:rPr>
          <w:b/>
          <w:lang w:eastAsia="el-GR"/>
        </w:rPr>
        <w:tab/>
        <w:t xml:space="preserve">             </w:t>
      </w:r>
      <w:bookmarkStart w:id="1" w:name="_GoBack"/>
      <w:bookmarkEnd w:id="1"/>
    </w:p>
    <w:sectPr w:rsidR="00290EC1" w:rsidRPr="0076286E" w:rsidSect="00BF78F6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SansCondense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5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kern w:val="1"/>
        <w:shd w:val="clear" w:color="auto" w:fill="C0C0C0"/>
        <w:lang w:val="el-GR"/>
      </w:r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el-GR"/>
      </w:rPr>
    </w:lvl>
  </w:abstractNum>
  <w:abstractNum w:abstractNumId="6" w15:restartNumberingAfterBreak="0">
    <w:nsid w:val="008633F9"/>
    <w:multiLevelType w:val="hybridMultilevel"/>
    <w:tmpl w:val="FEFCCF32"/>
    <w:lvl w:ilvl="0" w:tplc="4B44D72C">
      <w:start w:val="45"/>
      <w:numFmt w:val="bullet"/>
      <w:lvlText w:val="-"/>
      <w:lvlJc w:val="left"/>
      <w:pPr>
        <w:ind w:left="1434" w:hanging="360"/>
      </w:pPr>
      <w:rPr>
        <w:rFonts w:ascii="Verdana" w:eastAsia="Times New Roman" w:hAnsi="Verdana" w:cs="Arial" w:hint="default"/>
      </w:rPr>
    </w:lvl>
    <w:lvl w:ilvl="1" w:tplc="0408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13F7857"/>
    <w:multiLevelType w:val="hybridMultilevel"/>
    <w:tmpl w:val="F1F4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BE2A45"/>
    <w:multiLevelType w:val="hybridMultilevel"/>
    <w:tmpl w:val="B120AD7A"/>
    <w:lvl w:ilvl="0" w:tplc="04080003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4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53" w:hanging="360"/>
      </w:pPr>
      <w:rPr>
        <w:rFonts w:ascii="Wingdings" w:hAnsi="Wingdings" w:hint="default"/>
      </w:rPr>
    </w:lvl>
  </w:abstractNum>
  <w:abstractNum w:abstractNumId="9" w15:restartNumberingAfterBreak="0">
    <w:nsid w:val="05AB311C"/>
    <w:multiLevelType w:val="hybridMultilevel"/>
    <w:tmpl w:val="7B32A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73323D"/>
    <w:multiLevelType w:val="hybridMultilevel"/>
    <w:tmpl w:val="482C2EB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B946BCC"/>
    <w:multiLevelType w:val="hybridMultilevel"/>
    <w:tmpl w:val="C148649E"/>
    <w:lvl w:ilvl="0" w:tplc="9AFAFF7C">
      <w:start w:val="4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lang w:val="en-GB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67034C"/>
    <w:multiLevelType w:val="multilevel"/>
    <w:tmpl w:val="E272E5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1D66014"/>
    <w:multiLevelType w:val="hybridMultilevel"/>
    <w:tmpl w:val="21589888"/>
    <w:lvl w:ilvl="0" w:tplc="2342ED4C">
      <w:start w:val="1"/>
      <w:numFmt w:val="upperRoman"/>
      <w:lvlText w:val="%1."/>
      <w:lvlJc w:val="right"/>
      <w:pPr>
        <w:ind w:left="900" w:hanging="360"/>
      </w:pPr>
      <w:rPr>
        <w:rFonts w:ascii="Verdana" w:hAnsi="Verdana" w:cs="Times New Roman" w:hint="default"/>
      </w:rPr>
    </w:lvl>
    <w:lvl w:ilvl="1" w:tplc="04080019">
      <w:start w:val="1"/>
      <w:numFmt w:val="lowerLetter"/>
      <w:lvlText w:val="%2."/>
      <w:lvlJc w:val="left"/>
      <w:pPr>
        <w:ind w:left="162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ind w:left="234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ind w:left="306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ind w:left="378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ind w:left="450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ind w:left="522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ind w:left="594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ind w:left="666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126D1CCA"/>
    <w:multiLevelType w:val="hybridMultilevel"/>
    <w:tmpl w:val="9B127AE2"/>
    <w:lvl w:ilvl="0" w:tplc="9342B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010727"/>
    <w:multiLevelType w:val="hybridMultilevel"/>
    <w:tmpl w:val="BCF0E10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6F6B19"/>
    <w:multiLevelType w:val="hybridMultilevel"/>
    <w:tmpl w:val="3352354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AF28D2"/>
    <w:multiLevelType w:val="hybridMultilevel"/>
    <w:tmpl w:val="878452E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EB6EA7"/>
    <w:multiLevelType w:val="hybridMultilevel"/>
    <w:tmpl w:val="7BE47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64E7D"/>
    <w:multiLevelType w:val="hybridMultilevel"/>
    <w:tmpl w:val="8FFAF8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0765E2"/>
    <w:multiLevelType w:val="hybridMultilevel"/>
    <w:tmpl w:val="B698906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78392E"/>
    <w:multiLevelType w:val="hybridMultilevel"/>
    <w:tmpl w:val="A8E84FB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5B6B"/>
    <w:multiLevelType w:val="hybridMultilevel"/>
    <w:tmpl w:val="266C5872"/>
    <w:lvl w:ilvl="0" w:tplc="04080013">
      <w:start w:val="1"/>
      <w:numFmt w:val="upperRoman"/>
      <w:lvlText w:val="%1."/>
      <w:lvlJc w:val="right"/>
      <w:pPr>
        <w:ind w:left="706" w:hanging="360"/>
      </w:pPr>
    </w:lvl>
    <w:lvl w:ilvl="1" w:tplc="04080019" w:tentative="1">
      <w:start w:val="1"/>
      <w:numFmt w:val="lowerLetter"/>
      <w:lvlText w:val="%2."/>
      <w:lvlJc w:val="left"/>
      <w:pPr>
        <w:ind w:left="1426" w:hanging="360"/>
      </w:pPr>
    </w:lvl>
    <w:lvl w:ilvl="2" w:tplc="0408001B" w:tentative="1">
      <w:start w:val="1"/>
      <w:numFmt w:val="lowerRoman"/>
      <w:lvlText w:val="%3."/>
      <w:lvlJc w:val="right"/>
      <w:pPr>
        <w:ind w:left="2146" w:hanging="180"/>
      </w:pPr>
    </w:lvl>
    <w:lvl w:ilvl="3" w:tplc="0408000F" w:tentative="1">
      <w:start w:val="1"/>
      <w:numFmt w:val="decimal"/>
      <w:lvlText w:val="%4."/>
      <w:lvlJc w:val="left"/>
      <w:pPr>
        <w:ind w:left="2866" w:hanging="360"/>
      </w:pPr>
    </w:lvl>
    <w:lvl w:ilvl="4" w:tplc="04080019" w:tentative="1">
      <w:start w:val="1"/>
      <w:numFmt w:val="lowerLetter"/>
      <w:lvlText w:val="%5."/>
      <w:lvlJc w:val="left"/>
      <w:pPr>
        <w:ind w:left="3586" w:hanging="360"/>
      </w:pPr>
    </w:lvl>
    <w:lvl w:ilvl="5" w:tplc="0408001B" w:tentative="1">
      <w:start w:val="1"/>
      <w:numFmt w:val="lowerRoman"/>
      <w:lvlText w:val="%6."/>
      <w:lvlJc w:val="right"/>
      <w:pPr>
        <w:ind w:left="4306" w:hanging="180"/>
      </w:pPr>
    </w:lvl>
    <w:lvl w:ilvl="6" w:tplc="0408000F" w:tentative="1">
      <w:start w:val="1"/>
      <w:numFmt w:val="decimal"/>
      <w:lvlText w:val="%7."/>
      <w:lvlJc w:val="left"/>
      <w:pPr>
        <w:ind w:left="5026" w:hanging="360"/>
      </w:pPr>
    </w:lvl>
    <w:lvl w:ilvl="7" w:tplc="04080019" w:tentative="1">
      <w:start w:val="1"/>
      <w:numFmt w:val="lowerLetter"/>
      <w:lvlText w:val="%8."/>
      <w:lvlJc w:val="left"/>
      <w:pPr>
        <w:ind w:left="5746" w:hanging="360"/>
      </w:pPr>
    </w:lvl>
    <w:lvl w:ilvl="8" w:tplc="0408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3" w15:restartNumberingAfterBreak="0">
    <w:nsid w:val="29667256"/>
    <w:multiLevelType w:val="hybridMultilevel"/>
    <w:tmpl w:val="9A7E62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12F2C"/>
    <w:multiLevelType w:val="hybridMultilevel"/>
    <w:tmpl w:val="B3E4B0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749C6"/>
    <w:multiLevelType w:val="hybridMultilevel"/>
    <w:tmpl w:val="F368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8B439F"/>
    <w:multiLevelType w:val="hybridMultilevel"/>
    <w:tmpl w:val="F4C0F5D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0E2B976">
      <w:start w:val="1"/>
      <w:numFmt w:val="lowerRoman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5263656"/>
    <w:multiLevelType w:val="hybridMultilevel"/>
    <w:tmpl w:val="8C344272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426F08"/>
    <w:multiLevelType w:val="hybridMultilevel"/>
    <w:tmpl w:val="DB5014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B3C22B4"/>
    <w:multiLevelType w:val="hybridMultilevel"/>
    <w:tmpl w:val="3D0E9F1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1051CD7"/>
    <w:multiLevelType w:val="hybridMultilevel"/>
    <w:tmpl w:val="490238A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28534DD"/>
    <w:multiLevelType w:val="hybridMultilevel"/>
    <w:tmpl w:val="0B227CD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33B76EB"/>
    <w:multiLevelType w:val="hybridMultilevel"/>
    <w:tmpl w:val="C776A3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048E0"/>
    <w:multiLevelType w:val="hybridMultilevel"/>
    <w:tmpl w:val="FC1AF3FC"/>
    <w:lvl w:ilvl="0" w:tplc="04080003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34" w15:restartNumberingAfterBreak="0">
    <w:nsid w:val="4915754A"/>
    <w:multiLevelType w:val="hybridMultilevel"/>
    <w:tmpl w:val="B5F62C96"/>
    <w:lvl w:ilvl="0" w:tplc="04080013">
      <w:start w:val="1"/>
      <w:numFmt w:val="upperRoman"/>
      <w:lvlText w:val="%1."/>
      <w:lvlJc w:val="right"/>
      <w:pPr>
        <w:ind w:left="706" w:hanging="360"/>
      </w:pPr>
    </w:lvl>
    <w:lvl w:ilvl="1" w:tplc="04080019" w:tentative="1">
      <w:start w:val="1"/>
      <w:numFmt w:val="lowerLetter"/>
      <w:lvlText w:val="%2."/>
      <w:lvlJc w:val="left"/>
      <w:pPr>
        <w:ind w:left="1426" w:hanging="360"/>
      </w:pPr>
    </w:lvl>
    <w:lvl w:ilvl="2" w:tplc="0408001B" w:tentative="1">
      <w:start w:val="1"/>
      <w:numFmt w:val="lowerRoman"/>
      <w:lvlText w:val="%3."/>
      <w:lvlJc w:val="right"/>
      <w:pPr>
        <w:ind w:left="2146" w:hanging="180"/>
      </w:pPr>
    </w:lvl>
    <w:lvl w:ilvl="3" w:tplc="0408000F" w:tentative="1">
      <w:start w:val="1"/>
      <w:numFmt w:val="decimal"/>
      <w:lvlText w:val="%4."/>
      <w:lvlJc w:val="left"/>
      <w:pPr>
        <w:ind w:left="2866" w:hanging="360"/>
      </w:pPr>
    </w:lvl>
    <w:lvl w:ilvl="4" w:tplc="04080019" w:tentative="1">
      <w:start w:val="1"/>
      <w:numFmt w:val="lowerLetter"/>
      <w:lvlText w:val="%5."/>
      <w:lvlJc w:val="left"/>
      <w:pPr>
        <w:ind w:left="3586" w:hanging="360"/>
      </w:pPr>
    </w:lvl>
    <w:lvl w:ilvl="5" w:tplc="0408001B" w:tentative="1">
      <w:start w:val="1"/>
      <w:numFmt w:val="lowerRoman"/>
      <w:lvlText w:val="%6."/>
      <w:lvlJc w:val="right"/>
      <w:pPr>
        <w:ind w:left="4306" w:hanging="180"/>
      </w:pPr>
    </w:lvl>
    <w:lvl w:ilvl="6" w:tplc="0408000F" w:tentative="1">
      <w:start w:val="1"/>
      <w:numFmt w:val="decimal"/>
      <w:lvlText w:val="%7."/>
      <w:lvlJc w:val="left"/>
      <w:pPr>
        <w:ind w:left="5026" w:hanging="360"/>
      </w:pPr>
    </w:lvl>
    <w:lvl w:ilvl="7" w:tplc="04080019" w:tentative="1">
      <w:start w:val="1"/>
      <w:numFmt w:val="lowerLetter"/>
      <w:lvlText w:val="%8."/>
      <w:lvlJc w:val="left"/>
      <w:pPr>
        <w:ind w:left="5746" w:hanging="360"/>
      </w:pPr>
    </w:lvl>
    <w:lvl w:ilvl="8" w:tplc="0408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5" w15:restartNumberingAfterBreak="0">
    <w:nsid w:val="4C314B78"/>
    <w:multiLevelType w:val="hybridMultilevel"/>
    <w:tmpl w:val="A9D4974C"/>
    <w:lvl w:ilvl="0" w:tplc="D010A036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A76F01"/>
    <w:multiLevelType w:val="hybridMultilevel"/>
    <w:tmpl w:val="B5F62C96"/>
    <w:lvl w:ilvl="0" w:tplc="04080013">
      <w:start w:val="1"/>
      <w:numFmt w:val="upperRoman"/>
      <w:lvlText w:val="%1."/>
      <w:lvlJc w:val="right"/>
      <w:pPr>
        <w:ind w:left="706" w:hanging="360"/>
      </w:pPr>
    </w:lvl>
    <w:lvl w:ilvl="1" w:tplc="04080019" w:tentative="1">
      <w:start w:val="1"/>
      <w:numFmt w:val="lowerLetter"/>
      <w:lvlText w:val="%2."/>
      <w:lvlJc w:val="left"/>
      <w:pPr>
        <w:ind w:left="1426" w:hanging="360"/>
      </w:pPr>
    </w:lvl>
    <w:lvl w:ilvl="2" w:tplc="0408001B" w:tentative="1">
      <w:start w:val="1"/>
      <w:numFmt w:val="lowerRoman"/>
      <w:lvlText w:val="%3."/>
      <w:lvlJc w:val="right"/>
      <w:pPr>
        <w:ind w:left="2146" w:hanging="180"/>
      </w:pPr>
    </w:lvl>
    <w:lvl w:ilvl="3" w:tplc="0408000F" w:tentative="1">
      <w:start w:val="1"/>
      <w:numFmt w:val="decimal"/>
      <w:lvlText w:val="%4."/>
      <w:lvlJc w:val="left"/>
      <w:pPr>
        <w:ind w:left="2866" w:hanging="360"/>
      </w:pPr>
    </w:lvl>
    <w:lvl w:ilvl="4" w:tplc="04080019" w:tentative="1">
      <w:start w:val="1"/>
      <w:numFmt w:val="lowerLetter"/>
      <w:lvlText w:val="%5."/>
      <w:lvlJc w:val="left"/>
      <w:pPr>
        <w:ind w:left="3586" w:hanging="360"/>
      </w:pPr>
    </w:lvl>
    <w:lvl w:ilvl="5" w:tplc="0408001B" w:tentative="1">
      <w:start w:val="1"/>
      <w:numFmt w:val="lowerRoman"/>
      <w:lvlText w:val="%6."/>
      <w:lvlJc w:val="right"/>
      <w:pPr>
        <w:ind w:left="4306" w:hanging="180"/>
      </w:pPr>
    </w:lvl>
    <w:lvl w:ilvl="6" w:tplc="0408000F" w:tentative="1">
      <w:start w:val="1"/>
      <w:numFmt w:val="decimal"/>
      <w:lvlText w:val="%7."/>
      <w:lvlJc w:val="left"/>
      <w:pPr>
        <w:ind w:left="5026" w:hanging="360"/>
      </w:pPr>
    </w:lvl>
    <w:lvl w:ilvl="7" w:tplc="04080019" w:tentative="1">
      <w:start w:val="1"/>
      <w:numFmt w:val="lowerLetter"/>
      <w:lvlText w:val="%8."/>
      <w:lvlJc w:val="left"/>
      <w:pPr>
        <w:ind w:left="5746" w:hanging="360"/>
      </w:pPr>
    </w:lvl>
    <w:lvl w:ilvl="8" w:tplc="0408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7" w15:restartNumberingAfterBreak="0">
    <w:nsid w:val="5C4F7C69"/>
    <w:multiLevelType w:val="hybridMultilevel"/>
    <w:tmpl w:val="3ED248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7823E9"/>
    <w:multiLevelType w:val="hybridMultilevel"/>
    <w:tmpl w:val="55F4D7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DC22A2">
      <w:start w:val="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8F0605"/>
    <w:multiLevelType w:val="hybridMultilevel"/>
    <w:tmpl w:val="31505B78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40" w15:restartNumberingAfterBreak="0">
    <w:nsid w:val="624373D4"/>
    <w:multiLevelType w:val="hybridMultilevel"/>
    <w:tmpl w:val="A1AAA5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3829E0"/>
    <w:multiLevelType w:val="hybridMultilevel"/>
    <w:tmpl w:val="523EA330"/>
    <w:lvl w:ilvl="0" w:tplc="E05A85D2">
      <w:start w:val="1"/>
      <w:numFmt w:val="bullet"/>
      <w:lvlText w:val=""/>
      <w:lvlJc w:val="left"/>
      <w:pPr>
        <w:ind w:left="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CBF8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1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6278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0620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AE905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4973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670A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ACDB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8585417"/>
    <w:multiLevelType w:val="hybridMultilevel"/>
    <w:tmpl w:val="7916C708"/>
    <w:lvl w:ilvl="0" w:tplc="0408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3" w15:restartNumberingAfterBreak="0">
    <w:nsid w:val="6BC77519"/>
    <w:multiLevelType w:val="hybridMultilevel"/>
    <w:tmpl w:val="54BAE8CA"/>
    <w:lvl w:ilvl="0" w:tplc="D5B652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DB50D7"/>
    <w:multiLevelType w:val="hybridMultilevel"/>
    <w:tmpl w:val="CBAAE96C"/>
    <w:lvl w:ilvl="0" w:tplc="040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11AD5"/>
    <w:multiLevelType w:val="hybridMultilevel"/>
    <w:tmpl w:val="25CC56D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A322DC"/>
    <w:multiLevelType w:val="hybridMultilevel"/>
    <w:tmpl w:val="3662DC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6B2772"/>
    <w:multiLevelType w:val="hybridMultilevel"/>
    <w:tmpl w:val="266C5872"/>
    <w:lvl w:ilvl="0" w:tplc="04080013">
      <w:start w:val="1"/>
      <w:numFmt w:val="upperRoman"/>
      <w:lvlText w:val="%1."/>
      <w:lvlJc w:val="right"/>
      <w:pPr>
        <w:ind w:left="706" w:hanging="360"/>
      </w:pPr>
    </w:lvl>
    <w:lvl w:ilvl="1" w:tplc="04080019" w:tentative="1">
      <w:start w:val="1"/>
      <w:numFmt w:val="lowerLetter"/>
      <w:lvlText w:val="%2."/>
      <w:lvlJc w:val="left"/>
      <w:pPr>
        <w:ind w:left="1426" w:hanging="360"/>
      </w:pPr>
    </w:lvl>
    <w:lvl w:ilvl="2" w:tplc="0408001B" w:tentative="1">
      <w:start w:val="1"/>
      <w:numFmt w:val="lowerRoman"/>
      <w:lvlText w:val="%3."/>
      <w:lvlJc w:val="right"/>
      <w:pPr>
        <w:ind w:left="2146" w:hanging="180"/>
      </w:pPr>
    </w:lvl>
    <w:lvl w:ilvl="3" w:tplc="0408000F" w:tentative="1">
      <w:start w:val="1"/>
      <w:numFmt w:val="decimal"/>
      <w:lvlText w:val="%4."/>
      <w:lvlJc w:val="left"/>
      <w:pPr>
        <w:ind w:left="2866" w:hanging="360"/>
      </w:pPr>
    </w:lvl>
    <w:lvl w:ilvl="4" w:tplc="04080019" w:tentative="1">
      <w:start w:val="1"/>
      <w:numFmt w:val="lowerLetter"/>
      <w:lvlText w:val="%5."/>
      <w:lvlJc w:val="left"/>
      <w:pPr>
        <w:ind w:left="3586" w:hanging="360"/>
      </w:pPr>
    </w:lvl>
    <w:lvl w:ilvl="5" w:tplc="0408001B" w:tentative="1">
      <w:start w:val="1"/>
      <w:numFmt w:val="lowerRoman"/>
      <w:lvlText w:val="%6."/>
      <w:lvlJc w:val="right"/>
      <w:pPr>
        <w:ind w:left="4306" w:hanging="180"/>
      </w:pPr>
    </w:lvl>
    <w:lvl w:ilvl="6" w:tplc="0408000F" w:tentative="1">
      <w:start w:val="1"/>
      <w:numFmt w:val="decimal"/>
      <w:lvlText w:val="%7."/>
      <w:lvlJc w:val="left"/>
      <w:pPr>
        <w:ind w:left="5026" w:hanging="360"/>
      </w:pPr>
    </w:lvl>
    <w:lvl w:ilvl="7" w:tplc="04080019" w:tentative="1">
      <w:start w:val="1"/>
      <w:numFmt w:val="lowerLetter"/>
      <w:lvlText w:val="%8."/>
      <w:lvlJc w:val="left"/>
      <w:pPr>
        <w:ind w:left="5746" w:hanging="360"/>
      </w:pPr>
    </w:lvl>
    <w:lvl w:ilvl="8" w:tplc="0408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8" w15:restartNumberingAfterBreak="0">
    <w:nsid w:val="73B40DEF"/>
    <w:multiLevelType w:val="hybridMultilevel"/>
    <w:tmpl w:val="530EAAF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AA1839"/>
    <w:multiLevelType w:val="hybridMultilevel"/>
    <w:tmpl w:val="D84C676C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6"/>
  </w:num>
  <w:num w:numId="8">
    <w:abstractNumId w:val="27"/>
  </w:num>
  <w:num w:numId="9">
    <w:abstractNumId w:val="21"/>
  </w:num>
  <w:num w:numId="10">
    <w:abstractNumId w:val="11"/>
  </w:num>
  <w:num w:numId="11">
    <w:abstractNumId w:val="6"/>
  </w:num>
  <w:num w:numId="12">
    <w:abstractNumId w:val="15"/>
  </w:num>
  <w:num w:numId="13">
    <w:abstractNumId w:val="42"/>
  </w:num>
  <w:num w:numId="14">
    <w:abstractNumId w:val="23"/>
  </w:num>
  <w:num w:numId="15">
    <w:abstractNumId w:val="12"/>
  </w:num>
  <w:num w:numId="16">
    <w:abstractNumId w:val="29"/>
  </w:num>
  <w:num w:numId="17">
    <w:abstractNumId w:val="17"/>
  </w:num>
  <w:num w:numId="18">
    <w:abstractNumId w:val="26"/>
  </w:num>
  <w:num w:numId="19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6"/>
  </w:num>
  <w:num w:numId="22">
    <w:abstractNumId w:val="10"/>
  </w:num>
  <w:num w:numId="23">
    <w:abstractNumId w:val="30"/>
  </w:num>
  <w:num w:numId="24">
    <w:abstractNumId w:val="39"/>
  </w:num>
  <w:num w:numId="25">
    <w:abstractNumId w:val="47"/>
  </w:num>
  <w:num w:numId="26">
    <w:abstractNumId w:val="28"/>
  </w:num>
  <w:num w:numId="27">
    <w:abstractNumId w:val="40"/>
  </w:num>
  <w:num w:numId="28">
    <w:abstractNumId w:val="24"/>
  </w:num>
  <w:num w:numId="29">
    <w:abstractNumId w:val="31"/>
  </w:num>
  <w:num w:numId="30">
    <w:abstractNumId w:val="38"/>
  </w:num>
  <w:num w:numId="31">
    <w:abstractNumId w:val="19"/>
  </w:num>
  <w:num w:numId="32">
    <w:abstractNumId w:val="14"/>
  </w:num>
  <w:num w:numId="33">
    <w:abstractNumId w:val="41"/>
  </w:num>
  <w:num w:numId="34">
    <w:abstractNumId w:val="44"/>
  </w:num>
  <w:num w:numId="35">
    <w:abstractNumId w:val="32"/>
  </w:num>
  <w:num w:numId="36">
    <w:abstractNumId w:val="48"/>
  </w:num>
  <w:num w:numId="37">
    <w:abstractNumId w:val="25"/>
  </w:num>
  <w:num w:numId="38">
    <w:abstractNumId w:val="33"/>
  </w:num>
  <w:num w:numId="39">
    <w:abstractNumId w:val="49"/>
  </w:num>
  <w:num w:numId="40">
    <w:abstractNumId w:val="8"/>
  </w:num>
  <w:num w:numId="41">
    <w:abstractNumId w:val="45"/>
  </w:num>
  <w:num w:numId="42">
    <w:abstractNumId w:val="37"/>
  </w:num>
  <w:num w:numId="43">
    <w:abstractNumId w:val="43"/>
  </w:num>
  <w:num w:numId="44">
    <w:abstractNumId w:val="18"/>
  </w:num>
  <w:num w:numId="45">
    <w:abstractNumId w:val="9"/>
  </w:num>
  <w:num w:numId="46">
    <w:abstractNumId w:val="35"/>
  </w:num>
  <w:num w:numId="47">
    <w:abstractNumId w:val="22"/>
  </w:num>
  <w:num w:numId="48">
    <w:abstractNumId w:val="34"/>
  </w:num>
  <w:num w:numId="49">
    <w:abstractNumId w:val="7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07"/>
    <w:rsid w:val="00290EC1"/>
    <w:rsid w:val="00622707"/>
    <w:rsid w:val="0076286E"/>
    <w:rsid w:val="00B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BCD7B36"/>
  <w15:chartTrackingRefBased/>
  <w15:docId w15:val="{18782355-6965-4E7B-8BE2-A7220D95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8F6"/>
    <w:pPr>
      <w:widowControl w:val="0"/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1">
    <w:name w:val="heading 1"/>
    <w:basedOn w:val="a"/>
    <w:next w:val="a"/>
    <w:link w:val="1Char"/>
    <w:qFormat/>
    <w:rsid w:val="0076286E"/>
    <w:pPr>
      <w:keepNext/>
      <w:pageBreakBefore/>
      <w:widowControl/>
      <w:pBdr>
        <w:bottom w:val="single" w:sz="20" w:space="1" w:color="000080"/>
      </w:pBdr>
      <w:autoSpaceDN/>
      <w:spacing w:before="320" w:line="240" w:lineRule="auto"/>
      <w:jc w:val="both"/>
      <w:textAlignment w:val="auto"/>
      <w:outlineLvl w:val="0"/>
    </w:pPr>
    <w:rPr>
      <w:rFonts w:ascii="Arial" w:eastAsia="Times New Roman" w:hAnsi="Arial" w:cs="Arial"/>
      <w:b/>
      <w:bCs/>
      <w:color w:val="333399"/>
      <w:kern w:val="0"/>
      <w:sz w:val="28"/>
      <w:szCs w:val="32"/>
      <w:lang w:val="en-US" w:eastAsia="ar-SA"/>
    </w:rPr>
  </w:style>
  <w:style w:type="paragraph" w:styleId="2">
    <w:name w:val="heading 2"/>
    <w:basedOn w:val="1"/>
    <w:next w:val="a"/>
    <w:link w:val="2Char"/>
    <w:qFormat/>
    <w:rsid w:val="0076286E"/>
    <w:pPr>
      <w:pageBreakBefore w:val="0"/>
      <w:pBdr>
        <w:bottom w:val="single" w:sz="8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76286E"/>
    <w:pPr>
      <w:keepNext/>
      <w:widowControl/>
      <w:autoSpaceDN/>
      <w:spacing w:before="240" w:after="60" w:line="240" w:lineRule="auto"/>
      <w:ind w:left="567" w:hanging="567"/>
      <w:jc w:val="both"/>
      <w:textAlignment w:val="auto"/>
      <w:outlineLvl w:val="2"/>
    </w:pPr>
    <w:rPr>
      <w:rFonts w:ascii="Arial" w:eastAsia="Times New Roman" w:hAnsi="Arial" w:cs="Times New Roman"/>
      <w:b/>
      <w:bCs/>
      <w:kern w:val="0"/>
      <w:szCs w:val="26"/>
      <w:lang w:val="en-GB" w:eastAsia="ar-SA"/>
    </w:rPr>
  </w:style>
  <w:style w:type="paragraph" w:styleId="4">
    <w:name w:val="heading 4"/>
    <w:basedOn w:val="a"/>
    <w:next w:val="a"/>
    <w:link w:val="4Char"/>
    <w:qFormat/>
    <w:rsid w:val="0076286E"/>
    <w:pPr>
      <w:keepNext/>
      <w:widowControl/>
      <w:autoSpaceDN/>
      <w:spacing w:before="240" w:after="60" w:line="240" w:lineRule="auto"/>
      <w:jc w:val="both"/>
      <w:textAlignment w:val="auto"/>
      <w:outlineLvl w:val="3"/>
    </w:pPr>
    <w:rPr>
      <w:rFonts w:ascii="Arial" w:eastAsia="Times New Roman" w:hAnsi="Arial" w:cs="Times New Roman"/>
      <w:b/>
      <w:bCs/>
      <w:kern w:val="0"/>
      <w:szCs w:val="28"/>
      <w:lang w:val="en-GB" w:eastAsia="ar-SA"/>
    </w:rPr>
  </w:style>
  <w:style w:type="paragraph" w:styleId="5">
    <w:name w:val="heading 5"/>
    <w:basedOn w:val="a"/>
    <w:next w:val="a"/>
    <w:link w:val="5Char"/>
    <w:qFormat/>
    <w:rsid w:val="0076286E"/>
    <w:pPr>
      <w:widowControl/>
      <w:numPr>
        <w:ilvl w:val="4"/>
        <w:numId w:val="1"/>
      </w:numPr>
      <w:autoSpaceDN/>
      <w:spacing w:before="200" w:after="200" w:line="280" w:lineRule="exact"/>
      <w:jc w:val="both"/>
      <w:textAlignment w:val="auto"/>
      <w:outlineLvl w:val="4"/>
    </w:pPr>
    <w:rPr>
      <w:rFonts w:ascii="Lucida Sans" w:eastAsia="Times New Roman" w:hAnsi="Lucida Sans" w:cs="Lucida Sans"/>
      <w:b/>
      <w:kern w:val="0"/>
      <w:szCs w:val="20"/>
      <w:lang w:val="en-US" w:eastAsia="ar-SA"/>
    </w:rPr>
  </w:style>
  <w:style w:type="paragraph" w:styleId="6">
    <w:name w:val="heading 6"/>
    <w:basedOn w:val="a"/>
    <w:next w:val="a"/>
    <w:link w:val="6Char"/>
    <w:qFormat/>
    <w:rsid w:val="0076286E"/>
    <w:pPr>
      <w:widowControl/>
      <w:tabs>
        <w:tab w:val="num" w:pos="4320"/>
      </w:tabs>
      <w:suppressAutoHyphens w:val="0"/>
      <w:autoSpaceDN/>
      <w:spacing w:before="240" w:after="60" w:line="240" w:lineRule="auto"/>
      <w:ind w:left="4320" w:hanging="720"/>
      <w:textAlignment w:val="auto"/>
      <w:outlineLvl w:val="5"/>
    </w:pPr>
    <w:rPr>
      <w:rFonts w:ascii="Times New Roman" w:eastAsia="Times New Roman" w:hAnsi="Times New Roman" w:cs="Times New Roman"/>
      <w:b/>
      <w:bCs/>
      <w:kern w:val="0"/>
      <w:lang w:val="en-GB"/>
    </w:rPr>
  </w:style>
  <w:style w:type="paragraph" w:styleId="7">
    <w:name w:val="heading 7"/>
    <w:basedOn w:val="a"/>
    <w:next w:val="a"/>
    <w:link w:val="7Char"/>
    <w:uiPriority w:val="9"/>
    <w:qFormat/>
    <w:rsid w:val="0076286E"/>
    <w:pPr>
      <w:widowControl/>
      <w:tabs>
        <w:tab w:val="num" w:pos="5040"/>
      </w:tabs>
      <w:suppressAutoHyphens w:val="0"/>
      <w:autoSpaceDN/>
      <w:spacing w:before="240" w:after="60" w:line="240" w:lineRule="auto"/>
      <w:ind w:left="5040" w:hanging="720"/>
      <w:textAlignment w:val="auto"/>
      <w:outlineLvl w:val="6"/>
    </w:pPr>
    <w:rPr>
      <w:rFonts w:eastAsia="Times New Roman" w:cs="Times New Roman"/>
      <w:kern w:val="0"/>
      <w:sz w:val="24"/>
      <w:szCs w:val="24"/>
      <w:lang w:val="en-GB"/>
    </w:rPr>
  </w:style>
  <w:style w:type="paragraph" w:styleId="8">
    <w:name w:val="heading 8"/>
    <w:basedOn w:val="a"/>
    <w:next w:val="a"/>
    <w:link w:val="8Char"/>
    <w:uiPriority w:val="9"/>
    <w:qFormat/>
    <w:rsid w:val="0076286E"/>
    <w:pPr>
      <w:widowControl/>
      <w:tabs>
        <w:tab w:val="num" w:pos="5760"/>
      </w:tabs>
      <w:suppressAutoHyphens w:val="0"/>
      <w:autoSpaceDN/>
      <w:spacing w:before="240" w:after="60" w:line="240" w:lineRule="auto"/>
      <w:ind w:left="5760" w:hanging="720"/>
      <w:textAlignment w:val="auto"/>
      <w:outlineLvl w:val="7"/>
    </w:pPr>
    <w:rPr>
      <w:rFonts w:eastAsia="Times New Roman" w:cs="Times New Roman"/>
      <w:i/>
      <w:iCs/>
      <w:kern w:val="0"/>
      <w:sz w:val="24"/>
      <w:szCs w:val="24"/>
      <w:lang w:val="en-GB"/>
    </w:rPr>
  </w:style>
  <w:style w:type="paragraph" w:styleId="9">
    <w:name w:val="heading 9"/>
    <w:basedOn w:val="a"/>
    <w:next w:val="a"/>
    <w:link w:val="9Char"/>
    <w:uiPriority w:val="9"/>
    <w:qFormat/>
    <w:rsid w:val="0076286E"/>
    <w:pPr>
      <w:widowControl/>
      <w:tabs>
        <w:tab w:val="num" w:pos="6480"/>
      </w:tabs>
      <w:suppressAutoHyphens w:val="0"/>
      <w:autoSpaceDN/>
      <w:spacing w:before="240" w:after="60" w:line="240" w:lineRule="auto"/>
      <w:ind w:left="6480" w:hanging="720"/>
      <w:textAlignment w:val="auto"/>
      <w:outlineLvl w:val="8"/>
    </w:pPr>
    <w:rPr>
      <w:rFonts w:ascii="Cambria" w:eastAsia="Times New Roman" w:hAnsi="Cambria" w:cs="Times New Roman"/>
      <w:kern w:val="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6286E"/>
    <w:rPr>
      <w:rFonts w:ascii="Arial" w:eastAsia="Times New Roman" w:hAnsi="Arial" w:cs="Arial"/>
      <w:b/>
      <w:bCs/>
      <w:color w:val="333399"/>
      <w:sz w:val="28"/>
      <w:szCs w:val="32"/>
      <w:lang w:val="en-US" w:eastAsia="ar-SA"/>
    </w:rPr>
  </w:style>
  <w:style w:type="character" w:customStyle="1" w:styleId="2Char">
    <w:name w:val="Επικεφαλίδα 2 Char"/>
    <w:basedOn w:val="a0"/>
    <w:link w:val="2"/>
    <w:rsid w:val="0076286E"/>
    <w:rPr>
      <w:rFonts w:ascii="Arial" w:eastAsia="Times New Roman" w:hAnsi="Arial" w:cs="Arial"/>
      <w:b/>
      <w:color w:val="002060"/>
      <w:sz w:val="24"/>
      <w:lang w:val="en-GB" w:eastAsia="ar-SA"/>
    </w:rPr>
  </w:style>
  <w:style w:type="character" w:customStyle="1" w:styleId="3Char">
    <w:name w:val="Επικεφαλίδα 3 Char"/>
    <w:basedOn w:val="a0"/>
    <w:link w:val="3"/>
    <w:rsid w:val="0076286E"/>
    <w:rPr>
      <w:rFonts w:ascii="Arial" w:eastAsia="Times New Roman" w:hAnsi="Arial" w:cs="Times New Roman"/>
      <w:b/>
      <w:bCs/>
      <w:szCs w:val="26"/>
      <w:lang w:val="en-GB" w:eastAsia="ar-SA"/>
    </w:rPr>
  </w:style>
  <w:style w:type="character" w:customStyle="1" w:styleId="4Char">
    <w:name w:val="Επικεφαλίδα 4 Char"/>
    <w:basedOn w:val="a0"/>
    <w:link w:val="4"/>
    <w:rsid w:val="0076286E"/>
    <w:rPr>
      <w:rFonts w:ascii="Arial" w:eastAsia="Times New Roman" w:hAnsi="Arial" w:cs="Times New Roman"/>
      <w:b/>
      <w:bCs/>
      <w:szCs w:val="28"/>
      <w:lang w:val="en-GB" w:eastAsia="ar-SA"/>
    </w:rPr>
  </w:style>
  <w:style w:type="character" w:customStyle="1" w:styleId="5Char">
    <w:name w:val="Επικεφαλίδα 5 Char"/>
    <w:basedOn w:val="a0"/>
    <w:link w:val="5"/>
    <w:rsid w:val="0076286E"/>
    <w:rPr>
      <w:rFonts w:ascii="Lucida Sans" w:eastAsia="Times New Roman" w:hAnsi="Lucida Sans" w:cs="Lucida Sans"/>
      <w:b/>
      <w:szCs w:val="20"/>
      <w:lang w:val="en-US" w:eastAsia="ar-SA"/>
    </w:rPr>
  </w:style>
  <w:style w:type="character" w:customStyle="1" w:styleId="6Char">
    <w:name w:val="Επικεφαλίδα 6 Char"/>
    <w:basedOn w:val="a0"/>
    <w:link w:val="6"/>
    <w:rsid w:val="0076286E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7Char">
    <w:name w:val="Επικεφαλίδα 7 Char"/>
    <w:basedOn w:val="a0"/>
    <w:link w:val="7"/>
    <w:uiPriority w:val="9"/>
    <w:rsid w:val="0076286E"/>
    <w:rPr>
      <w:rFonts w:ascii="Calibri" w:eastAsia="Times New Roman" w:hAnsi="Calibri" w:cs="Times New Roman"/>
      <w:sz w:val="24"/>
      <w:szCs w:val="24"/>
      <w:lang w:val="en-GB"/>
    </w:rPr>
  </w:style>
  <w:style w:type="character" w:customStyle="1" w:styleId="8Char">
    <w:name w:val="Επικεφαλίδα 8 Char"/>
    <w:basedOn w:val="a0"/>
    <w:link w:val="8"/>
    <w:uiPriority w:val="9"/>
    <w:rsid w:val="0076286E"/>
    <w:rPr>
      <w:rFonts w:ascii="Calibri" w:eastAsia="Times New Roman" w:hAnsi="Calibri" w:cs="Times New Roman"/>
      <w:i/>
      <w:iCs/>
      <w:sz w:val="24"/>
      <w:szCs w:val="24"/>
      <w:lang w:val="en-GB"/>
    </w:rPr>
  </w:style>
  <w:style w:type="character" w:customStyle="1" w:styleId="9Char">
    <w:name w:val="Επικεφαλίδα 9 Char"/>
    <w:basedOn w:val="a0"/>
    <w:link w:val="9"/>
    <w:uiPriority w:val="9"/>
    <w:rsid w:val="0076286E"/>
    <w:rPr>
      <w:rFonts w:ascii="Cambria" w:eastAsia="Times New Roman" w:hAnsi="Cambria" w:cs="Times New Roman"/>
      <w:lang w:val="en-GB"/>
    </w:rPr>
  </w:style>
  <w:style w:type="character" w:customStyle="1" w:styleId="WW8Num1z0">
    <w:name w:val="WW8Num1z0"/>
    <w:rsid w:val="0076286E"/>
  </w:style>
  <w:style w:type="character" w:customStyle="1" w:styleId="WW8Num1z1">
    <w:name w:val="WW8Num1z1"/>
    <w:rsid w:val="0076286E"/>
  </w:style>
  <w:style w:type="character" w:customStyle="1" w:styleId="WW8Num1z2">
    <w:name w:val="WW8Num1z2"/>
    <w:rsid w:val="0076286E"/>
  </w:style>
  <w:style w:type="character" w:customStyle="1" w:styleId="WW8Num1z3">
    <w:name w:val="WW8Num1z3"/>
    <w:rsid w:val="0076286E"/>
  </w:style>
  <w:style w:type="character" w:customStyle="1" w:styleId="WW8Num1z4">
    <w:name w:val="WW8Num1z4"/>
    <w:rsid w:val="0076286E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76286E"/>
  </w:style>
  <w:style w:type="character" w:customStyle="1" w:styleId="WW8Num1z6">
    <w:name w:val="WW8Num1z6"/>
    <w:rsid w:val="0076286E"/>
  </w:style>
  <w:style w:type="character" w:customStyle="1" w:styleId="WW8Num1z7">
    <w:name w:val="WW8Num1z7"/>
    <w:rsid w:val="0076286E"/>
  </w:style>
  <w:style w:type="character" w:customStyle="1" w:styleId="WW8Num1z8">
    <w:name w:val="WW8Num1z8"/>
    <w:rsid w:val="0076286E"/>
  </w:style>
  <w:style w:type="character" w:customStyle="1" w:styleId="WW8Num2z0">
    <w:name w:val="WW8Num2z0"/>
    <w:rsid w:val="0076286E"/>
    <w:rPr>
      <w:rFonts w:ascii="Symbol" w:hAnsi="Symbol" w:cs="Symbol"/>
      <w:lang w:val="el-GR"/>
    </w:rPr>
  </w:style>
  <w:style w:type="character" w:customStyle="1" w:styleId="WW8Num3z0">
    <w:name w:val="WW8Num3z0"/>
    <w:rsid w:val="0076286E"/>
    <w:rPr>
      <w:lang w:val="el-GR"/>
    </w:rPr>
  </w:style>
  <w:style w:type="character" w:customStyle="1" w:styleId="WW8Num4z0">
    <w:name w:val="WW8Num4z0"/>
    <w:rsid w:val="0076286E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76286E"/>
    <w:rPr>
      <w:shd w:val="clear" w:color="auto" w:fill="FFFF00"/>
      <w:lang w:val="el-GR"/>
    </w:rPr>
  </w:style>
  <w:style w:type="character" w:customStyle="1" w:styleId="WW8Num6z0">
    <w:name w:val="WW8Num6z0"/>
    <w:rsid w:val="0076286E"/>
    <w:rPr>
      <w:b/>
      <w:bCs/>
      <w:szCs w:val="22"/>
      <w:lang w:val="el-GR"/>
    </w:rPr>
  </w:style>
  <w:style w:type="character" w:customStyle="1" w:styleId="WW8Num6z1">
    <w:name w:val="WW8Num6z1"/>
    <w:rsid w:val="0076286E"/>
  </w:style>
  <w:style w:type="character" w:customStyle="1" w:styleId="WW8Num6z2">
    <w:name w:val="WW8Num6z2"/>
    <w:rsid w:val="0076286E"/>
  </w:style>
  <w:style w:type="character" w:customStyle="1" w:styleId="WW8Num6z3">
    <w:name w:val="WW8Num6z3"/>
    <w:rsid w:val="0076286E"/>
  </w:style>
  <w:style w:type="character" w:customStyle="1" w:styleId="WW8Num6z4">
    <w:name w:val="WW8Num6z4"/>
    <w:rsid w:val="0076286E"/>
  </w:style>
  <w:style w:type="character" w:customStyle="1" w:styleId="WW8Num6z5">
    <w:name w:val="WW8Num6z5"/>
    <w:rsid w:val="0076286E"/>
  </w:style>
  <w:style w:type="character" w:customStyle="1" w:styleId="WW8Num6z6">
    <w:name w:val="WW8Num6z6"/>
    <w:rsid w:val="0076286E"/>
  </w:style>
  <w:style w:type="character" w:customStyle="1" w:styleId="WW8Num6z7">
    <w:name w:val="WW8Num6z7"/>
    <w:rsid w:val="0076286E"/>
  </w:style>
  <w:style w:type="character" w:customStyle="1" w:styleId="WW8Num6z8">
    <w:name w:val="WW8Num6z8"/>
    <w:rsid w:val="0076286E"/>
  </w:style>
  <w:style w:type="character" w:customStyle="1" w:styleId="WW8Num7z0">
    <w:name w:val="WW8Num7z0"/>
    <w:rsid w:val="0076286E"/>
    <w:rPr>
      <w:b/>
      <w:bCs/>
      <w:szCs w:val="22"/>
      <w:lang w:val="el-GR"/>
    </w:rPr>
  </w:style>
  <w:style w:type="character" w:customStyle="1" w:styleId="WW8Num7z1">
    <w:name w:val="WW8Num7z1"/>
    <w:rsid w:val="0076286E"/>
    <w:rPr>
      <w:rFonts w:eastAsia="Calibri"/>
      <w:lang w:val="el-GR"/>
    </w:rPr>
  </w:style>
  <w:style w:type="character" w:customStyle="1" w:styleId="WW8Num7z2">
    <w:name w:val="WW8Num7z2"/>
    <w:rsid w:val="0076286E"/>
  </w:style>
  <w:style w:type="character" w:customStyle="1" w:styleId="WW8Num7z3">
    <w:name w:val="WW8Num7z3"/>
    <w:rsid w:val="0076286E"/>
  </w:style>
  <w:style w:type="character" w:customStyle="1" w:styleId="WW8Num7z4">
    <w:name w:val="WW8Num7z4"/>
    <w:rsid w:val="0076286E"/>
  </w:style>
  <w:style w:type="character" w:customStyle="1" w:styleId="WW8Num7z5">
    <w:name w:val="WW8Num7z5"/>
    <w:rsid w:val="0076286E"/>
  </w:style>
  <w:style w:type="character" w:customStyle="1" w:styleId="WW8Num7z6">
    <w:name w:val="WW8Num7z6"/>
    <w:rsid w:val="0076286E"/>
  </w:style>
  <w:style w:type="character" w:customStyle="1" w:styleId="WW8Num7z7">
    <w:name w:val="WW8Num7z7"/>
    <w:rsid w:val="0076286E"/>
  </w:style>
  <w:style w:type="character" w:customStyle="1" w:styleId="WW8Num7z8">
    <w:name w:val="WW8Num7z8"/>
    <w:rsid w:val="0076286E"/>
  </w:style>
  <w:style w:type="character" w:customStyle="1" w:styleId="WW8Num8z0">
    <w:name w:val="WW8Num8z0"/>
    <w:rsid w:val="0076286E"/>
    <w:rPr>
      <w:rFonts w:ascii="Symbol" w:hAnsi="Symbol" w:cs="OpenSymbol"/>
      <w:color w:val="5B9BD5"/>
    </w:rPr>
  </w:style>
  <w:style w:type="character" w:customStyle="1" w:styleId="WW8Num9z0">
    <w:name w:val="WW8Num9z0"/>
    <w:rsid w:val="0076286E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76286E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1z0">
    <w:name w:val="WW8Num11z0"/>
    <w:rsid w:val="0076286E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76286E"/>
    <w:rPr>
      <w:rFonts w:ascii="Courier New" w:hAnsi="Courier New" w:cs="Courier New" w:hint="default"/>
    </w:rPr>
  </w:style>
  <w:style w:type="character" w:customStyle="1" w:styleId="WW8Num11z2">
    <w:name w:val="WW8Num11z2"/>
    <w:rsid w:val="0076286E"/>
    <w:rPr>
      <w:rFonts w:ascii="Wingdings" w:hAnsi="Wingdings" w:cs="Wingdings" w:hint="default"/>
    </w:rPr>
  </w:style>
  <w:style w:type="character" w:customStyle="1" w:styleId="50">
    <w:name w:val="Προεπιλεγμένη γραμματοσειρά5"/>
    <w:rsid w:val="0076286E"/>
  </w:style>
  <w:style w:type="character" w:customStyle="1" w:styleId="WW8Num10z1">
    <w:name w:val="WW8Num10z1"/>
    <w:rsid w:val="0076286E"/>
  </w:style>
  <w:style w:type="character" w:customStyle="1" w:styleId="WW8Num10z2">
    <w:name w:val="WW8Num10z2"/>
    <w:rsid w:val="0076286E"/>
  </w:style>
  <w:style w:type="character" w:customStyle="1" w:styleId="WW8Num10z3">
    <w:name w:val="WW8Num10z3"/>
    <w:rsid w:val="0076286E"/>
  </w:style>
  <w:style w:type="character" w:customStyle="1" w:styleId="WW8Num10z4">
    <w:name w:val="WW8Num10z4"/>
    <w:rsid w:val="0076286E"/>
  </w:style>
  <w:style w:type="character" w:customStyle="1" w:styleId="WW8Num10z5">
    <w:name w:val="WW8Num10z5"/>
    <w:rsid w:val="0076286E"/>
  </w:style>
  <w:style w:type="character" w:customStyle="1" w:styleId="WW8Num10z6">
    <w:name w:val="WW8Num10z6"/>
    <w:rsid w:val="0076286E"/>
  </w:style>
  <w:style w:type="character" w:customStyle="1" w:styleId="WW8Num10z7">
    <w:name w:val="WW8Num10z7"/>
    <w:rsid w:val="0076286E"/>
  </w:style>
  <w:style w:type="character" w:customStyle="1" w:styleId="WW8Num10z8">
    <w:name w:val="WW8Num10z8"/>
    <w:rsid w:val="0076286E"/>
  </w:style>
  <w:style w:type="character" w:customStyle="1" w:styleId="WW-">
    <w:name w:val="WW-Προεπιλεγμένη γραμματοσειρά"/>
    <w:rsid w:val="0076286E"/>
  </w:style>
  <w:style w:type="character" w:customStyle="1" w:styleId="WW-DefaultParagraphFont">
    <w:name w:val="WW-Default Paragraph Font"/>
    <w:rsid w:val="0076286E"/>
  </w:style>
  <w:style w:type="character" w:customStyle="1" w:styleId="WW8Num8z1">
    <w:name w:val="WW8Num8z1"/>
    <w:rsid w:val="0076286E"/>
    <w:rPr>
      <w:rFonts w:eastAsia="Calibri"/>
      <w:lang w:val="el-GR"/>
    </w:rPr>
  </w:style>
  <w:style w:type="character" w:customStyle="1" w:styleId="WW8Num8z2">
    <w:name w:val="WW8Num8z2"/>
    <w:rsid w:val="0076286E"/>
  </w:style>
  <w:style w:type="character" w:customStyle="1" w:styleId="WW8Num8z3">
    <w:name w:val="WW8Num8z3"/>
    <w:rsid w:val="0076286E"/>
  </w:style>
  <w:style w:type="character" w:customStyle="1" w:styleId="WW8Num8z4">
    <w:name w:val="WW8Num8z4"/>
    <w:rsid w:val="0076286E"/>
  </w:style>
  <w:style w:type="character" w:customStyle="1" w:styleId="WW8Num8z5">
    <w:name w:val="WW8Num8z5"/>
    <w:rsid w:val="0076286E"/>
  </w:style>
  <w:style w:type="character" w:customStyle="1" w:styleId="WW8Num8z6">
    <w:name w:val="WW8Num8z6"/>
    <w:rsid w:val="0076286E"/>
  </w:style>
  <w:style w:type="character" w:customStyle="1" w:styleId="WW8Num8z7">
    <w:name w:val="WW8Num8z7"/>
    <w:rsid w:val="0076286E"/>
  </w:style>
  <w:style w:type="character" w:customStyle="1" w:styleId="WW8Num8z8">
    <w:name w:val="WW8Num8z8"/>
    <w:rsid w:val="0076286E"/>
  </w:style>
  <w:style w:type="character" w:customStyle="1" w:styleId="WW8Num11z3">
    <w:name w:val="WW8Num11z3"/>
    <w:rsid w:val="0076286E"/>
  </w:style>
  <w:style w:type="character" w:customStyle="1" w:styleId="WW8Num11z4">
    <w:name w:val="WW8Num11z4"/>
    <w:rsid w:val="0076286E"/>
  </w:style>
  <w:style w:type="character" w:customStyle="1" w:styleId="WW8Num11z5">
    <w:name w:val="WW8Num11z5"/>
    <w:rsid w:val="0076286E"/>
  </w:style>
  <w:style w:type="character" w:customStyle="1" w:styleId="WW8Num11z6">
    <w:name w:val="WW8Num11z6"/>
    <w:rsid w:val="0076286E"/>
  </w:style>
  <w:style w:type="character" w:customStyle="1" w:styleId="WW8Num11z7">
    <w:name w:val="WW8Num11z7"/>
    <w:rsid w:val="0076286E"/>
  </w:style>
  <w:style w:type="character" w:customStyle="1" w:styleId="WW8Num11z8">
    <w:name w:val="WW8Num11z8"/>
    <w:rsid w:val="0076286E"/>
  </w:style>
  <w:style w:type="character" w:customStyle="1" w:styleId="WW-DefaultParagraphFont1">
    <w:name w:val="WW-Default Paragraph Font1"/>
    <w:rsid w:val="0076286E"/>
  </w:style>
  <w:style w:type="character" w:customStyle="1" w:styleId="40">
    <w:name w:val="Προεπιλεγμένη γραμματοσειρά4"/>
    <w:rsid w:val="0076286E"/>
  </w:style>
  <w:style w:type="character" w:customStyle="1" w:styleId="WW8Num2z1">
    <w:name w:val="WW8Num2z1"/>
    <w:rsid w:val="0076286E"/>
  </w:style>
  <w:style w:type="character" w:customStyle="1" w:styleId="WW8Num2z2">
    <w:name w:val="WW8Num2z2"/>
    <w:rsid w:val="0076286E"/>
  </w:style>
  <w:style w:type="character" w:customStyle="1" w:styleId="WW8Num2z3">
    <w:name w:val="WW8Num2z3"/>
    <w:rsid w:val="0076286E"/>
  </w:style>
  <w:style w:type="character" w:customStyle="1" w:styleId="WW8Num2z4">
    <w:name w:val="WW8Num2z4"/>
    <w:rsid w:val="0076286E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76286E"/>
  </w:style>
  <w:style w:type="character" w:customStyle="1" w:styleId="WW8Num2z6">
    <w:name w:val="WW8Num2z6"/>
    <w:rsid w:val="0076286E"/>
  </w:style>
  <w:style w:type="character" w:customStyle="1" w:styleId="WW8Num2z7">
    <w:name w:val="WW8Num2z7"/>
    <w:rsid w:val="0076286E"/>
  </w:style>
  <w:style w:type="character" w:customStyle="1" w:styleId="WW8Num2z8">
    <w:name w:val="WW8Num2z8"/>
    <w:rsid w:val="0076286E"/>
  </w:style>
  <w:style w:type="character" w:customStyle="1" w:styleId="WW8Num9z1">
    <w:name w:val="WW8Num9z1"/>
    <w:rsid w:val="0076286E"/>
    <w:rPr>
      <w:rFonts w:eastAsia="Calibri"/>
      <w:lang w:val="el-GR"/>
    </w:rPr>
  </w:style>
  <w:style w:type="character" w:customStyle="1" w:styleId="WW8Num9z2">
    <w:name w:val="WW8Num9z2"/>
    <w:rsid w:val="0076286E"/>
  </w:style>
  <w:style w:type="character" w:customStyle="1" w:styleId="WW8Num9z3">
    <w:name w:val="WW8Num9z3"/>
    <w:rsid w:val="0076286E"/>
  </w:style>
  <w:style w:type="character" w:customStyle="1" w:styleId="WW8Num9z4">
    <w:name w:val="WW8Num9z4"/>
    <w:rsid w:val="0076286E"/>
  </w:style>
  <w:style w:type="character" w:customStyle="1" w:styleId="WW8Num9z5">
    <w:name w:val="WW8Num9z5"/>
    <w:rsid w:val="0076286E"/>
  </w:style>
  <w:style w:type="character" w:customStyle="1" w:styleId="WW8Num9z6">
    <w:name w:val="WW8Num9z6"/>
    <w:rsid w:val="0076286E"/>
  </w:style>
  <w:style w:type="character" w:customStyle="1" w:styleId="WW8Num9z7">
    <w:name w:val="WW8Num9z7"/>
    <w:rsid w:val="0076286E"/>
  </w:style>
  <w:style w:type="character" w:customStyle="1" w:styleId="WW8Num9z8">
    <w:name w:val="WW8Num9z8"/>
    <w:rsid w:val="0076286E"/>
  </w:style>
  <w:style w:type="character" w:customStyle="1" w:styleId="WW-DefaultParagraphFont11">
    <w:name w:val="WW-Default Paragraph Font11"/>
    <w:rsid w:val="0076286E"/>
  </w:style>
  <w:style w:type="character" w:customStyle="1" w:styleId="WW8Num12z0">
    <w:name w:val="WW8Num12z0"/>
    <w:rsid w:val="0076286E"/>
    <w:rPr>
      <w:rFonts w:ascii="Symbol" w:hAnsi="Symbol" w:cs="Symbol"/>
    </w:rPr>
  </w:style>
  <w:style w:type="character" w:customStyle="1" w:styleId="WW8Num12z1">
    <w:name w:val="WW8Num12z1"/>
    <w:rsid w:val="0076286E"/>
    <w:rPr>
      <w:rFonts w:ascii="Courier New" w:hAnsi="Courier New" w:cs="Courier New"/>
    </w:rPr>
  </w:style>
  <w:style w:type="character" w:customStyle="1" w:styleId="WW8Num12z2">
    <w:name w:val="WW8Num12z2"/>
    <w:rsid w:val="0076286E"/>
    <w:rPr>
      <w:rFonts w:ascii="Wingdings" w:hAnsi="Wingdings" w:cs="Wingdings"/>
    </w:rPr>
  </w:style>
  <w:style w:type="character" w:customStyle="1" w:styleId="WW-DefaultParagraphFont111">
    <w:name w:val="WW-Default Paragraph Font111"/>
    <w:rsid w:val="0076286E"/>
  </w:style>
  <w:style w:type="character" w:customStyle="1" w:styleId="WW-DefaultParagraphFont1111">
    <w:name w:val="WW-Default Paragraph Font1111"/>
    <w:rsid w:val="0076286E"/>
  </w:style>
  <w:style w:type="character" w:customStyle="1" w:styleId="WW-DefaultParagraphFont11111">
    <w:name w:val="WW-Default Paragraph Font11111"/>
    <w:rsid w:val="0076286E"/>
  </w:style>
  <w:style w:type="character" w:customStyle="1" w:styleId="30">
    <w:name w:val="Προεπιλεγμένη γραμματοσειρά3"/>
    <w:rsid w:val="0076286E"/>
  </w:style>
  <w:style w:type="character" w:customStyle="1" w:styleId="WW-DefaultParagraphFont111111">
    <w:name w:val="WW-Default Paragraph Font111111"/>
    <w:rsid w:val="0076286E"/>
  </w:style>
  <w:style w:type="character" w:customStyle="1" w:styleId="DefaultParagraphFont2">
    <w:name w:val="Default Paragraph Font2"/>
    <w:rsid w:val="0076286E"/>
  </w:style>
  <w:style w:type="character" w:customStyle="1" w:styleId="WW8Num12z3">
    <w:name w:val="WW8Num12z3"/>
    <w:rsid w:val="0076286E"/>
  </w:style>
  <w:style w:type="character" w:customStyle="1" w:styleId="WW8Num12z4">
    <w:name w:val="WW8Num12z4"/>
    <w:rsid w:val="0076286E"/>
  </w:style>
  <w:style w:type="character" w:customStyle="1" w:styleId="WW8Num12z5">
    <w:name w:val="WW8Num12z5"/>
    <w:rsid w:val="0076286E"/>
  </w:style>
  <w:style w:type="character" w:customStyle="1" w:styleId="WW8Num12z6">
    <w:name w:val="WW8Num12z6"/>
    <w:rsid w:val="0076286E"/>
  </w:style>
  <w:style w:type="character" w:customStyle="1" w:styleId="WW8Num12z7">
    <w:name w:val="WW8Num12z7"/>
    <w:rsid w:val="0076286E"/>
  </w:style>
  <w:style w:type="character" w:customStyle="1" w:styleId="WW8Num12z8">
    <w:name w:val="WW8Num12z8"/>
    <w:rsid w:val="0076286E"/>
  </w:style>
  <w:style w:type="character" w:customStyle="1" w:styleId="WW8Num13z0">
    <w:name w:val="WW8Num13z0"/>
    <w:rsid w:val="0076286E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76286E"/>
  </w:style>
  <w:style w:type="character" w:customStyle="1" w:styleId="WW8Num13z1">
    <w:name w:val="WW8Num13z1"/>
    <w:rsid w:val="0076286E"/>
    <w:rPr>
      <w:rFonts w:eastAsia="Calibri"/>
      <w:lang w:val="el-GR"/>
    </w:rPr>
  </w:style>
  <w:style w:type="character" w:customStyle="1" w:styleId="WW8Num13z2">
    <w:name w:val="WW8Num13z2"/>
    <w:rsid w:val="0076286E"/>
  </w:style>
  <w:style w:type="character" w:customStyle="1" w:styleId="WW8Num13z3">
    <w:name w:val="WW8Num13z3"/>
    <w:rsid w:val="0076286E"/>
  </w:style>
  <w:style w:type="character" w:customStyle="1" w:styleId="WW8Num13z4">
    <w:name w:val="WW8Num13z4"/>
    <w:rsid w:val="0076286E"/>
  </w:style>
  <w:style w:type="character" w:customStyle="1" w:styleId="WW8Num13z5">
    <w:name w:val="WW8Num13z5"/>
    <w:rsid w:val="0076286E"/>
  </w:style>
  <w:style w:type="character" w:customStyle="1" w:styleId="WW8Num13z6">
    <w:name w:val="WW8Num13z6"/>
    <w:rsid w:val="0076286E"/>
  </w:style>
  <w:style w:type="character" w:customStyle="1" w:styleId="WW8Num13z7">
    <w:name w:val="WW8Num13z7"/>
    <w:rsid w:val="0076286E"/>
  </w:style>
  <w:style w:type="character" w:customStyle="1" w:styleId="WW8Num13z8">
    <w:name w:val="WW8Num13z8"/>
    <w:rsid w:val="0076286E"/>
  </w:style>
  <w:style w:type="character" w:customStyle="1" w:styleId="WW8Num14z0">
    <w:name w:val="WW8Num14z0"/>
    <w:rsid w:val="0076286E"/>
    <w:rPr>
      <w:rFonts w:ascii="Symbol" w:hAnsi="Symbol" w:cs="OpenSymbol"/>
    </w:rPr>
  </w:style>
  <w:style w:type="character" w:customStyle="1" w:styleId="WW8Num14z1">
    <w:name w:val="WW8Num14z1"/>
    <w:rsid w:val="0076286E"/>
  </w:style>
  <w:style w:type="character" w:customStyle="1" w:styleId="WW8Num14z2">
    <w:name w:val="WW8Num14z2"/>
    <w:rsid w:val="0076286E"/>
  </w:style>
  <w:style w:type="character" w:customStyle="1" w:styleId="WW8Num14z3">
    <w:name w:val="WW8Num14z3"/>
    <w:rsid w:val="0076286E"/>
  </w:style>
  <w:style w:type="character" w:customStyle="1" w:styleId="WW8Num14z4">
    <w:name w:val="WW8Num14z4"/>
    <w:rsid w:val="0076286E"/>
  </w:style>
  <w:style w:type="character" w:customStyle="1" w:styleId="WW8Num14z5">
    <w:name w:val="WW8Num14z5"/>
    <w:rsid w:val="0076286E"/>
  </w:style>
  <w:style w:type="character" w:customStyle="1" w:styleId="WW8Num14z6">
    <w:name w:val="WW8Num14z6"/>
    <w:rsid w:val="0076286E"/>
  </w:style>
  <w:style w:type="character" w:customStyle="1" w:styleId="WW8Num14z7">
    <w:name w:val="WW8Num14z7"/>
    <w:rsid w:val="0076286E"/>
  </w:style>
  <w:style w:type="character" w:customStyle="1" w:styleId="WW8Num14z8">
    <w:name w:val="WW8Num14z8"/>
    <w:rsid w:val="0076286E"/>
  </w:style>
  <w:style w:type="character" w:customStyle="1" w:styleId="WW8Num15z0">
    <w:name w:val="WW8Num15z0"/>
    <w:rsid w:val="0076286E"/>
  </w:style>
  <w:style w:type="character" w:customStyle="1" w:styleId="WW8Num15z1">
    <w:name w:val="WW8Num15z1"/>
    <w:rsid w:val="0076286E"/>
  </w:style>
  <w:style w:type="character" w:customStyle="1" w:styleId="WW8Num15z2">
    <w:name w:val="WW8Num15z2"/>
    <w:rsid w:val="0076286E"/>
  </w:style>
  <w:style w:type="character" w:customStyle="1" w:styleId="WW8Num15z3">
    <w:name w:val="WW8Num15z3"/>
    <w:rsid w:val="0076286E"/>
  </w:style>
  <w:style w:type="character" w:customStyle="1" w:styleId="WW8Num15z4">
    <w:name w:val="WW8Num15z4"/>
    <w:rsid w:val="0076286E"/>
  </w:style>
  <w:style w:type="character" w:customStyle="1" w:styleId="WW8Num15z5">
    <w:name w:val="WW8Num15z5"/>
    <w:rsid w:val="0076286E"/>
  </w:style>
  <w:style w:type="character" w:customStyle="1" w:styleId="WW8Num15z6">
    <w:name w:val="WW8Num15z6"/>
    <w:rsid w:val="0076286E"/>
  </w:style>
  <w:style w:type="character" w:customStyle="1" w:styleId="WW8Num15z7">
    <w:name w:val="WW8Num15z7"/>
    <w:rsid w:val="0076286E"/>
  </w:style>
  <w:style w:type="character" w:customStyle="1" w:styleId="WW8Num15z8">
    <w:name w:val="WW8Num15z8"/>
    <w:rsid w:val="0076286E"/>
  </w:style>
  <w:style w:type="character" w:customStyle="1" w:styleId="WW8Num16z0">
    <w:name w:val="WW8Num16z0"/>
    <w:rsid w:val="0076286E"/>
  </w:style>
  <w:style w:type="character" w:customStyle="1" w:styleId="WW8Num16z1">
    <w:name w:val="WW8Num16z1"/>
    <w:rsid w:val="0076286E"/>
  </w:style>
  <w:style w:type="character" w:customStyle="1" w:styleId="WW8Num16z2">
    <w:name w:val="WW8Num16z2"/>
    <w:rsid w:val="0076286E"/>
  </w:style>
  <w:style w:type="character" w:customStyle="1" w:styleId="WW8Num16z3">
    <w:name w:val="WW8Num16z3"/>
    <w:rsid w:val="0076286E"/>
  </w:style>
  <w:style w:type="character" w:customStyle="1" w:styleId="WW8Num16z4">
    <w:name w:val="WW8Num16z4"/>
    <w:rsid w:val="0076286E"/>
  </w:style>
  <w:style w:type="character" w:customStyle="1" w:styleId="WW8Num16z5">
    <w:name w:val="WW8Num16z5"/>
    <w:rsid w:val="0076286E"/>
  </w:style>
  <w:style w:type="character" w:customStyle="1" w:styleId="WW8Num16z6">
    <w:name w:val="WW8Num16z6"/>
    <w:rsid w:val="0076286E"/>
  </w:style>
  <w:style w:type="character" w:customStyle="1" w:styleId="WW8Num16z7">
    <w:name w:val="WW8Num16z7"/>
    <w:rsid w:val="0076286E"/>
  </w:style>
  <w:style w:type="character" w:customStyle="1" w:styleId="WW8Num16z8">
    <w:name w:val="WW8Num16z8"/>
    <w:rsid w:val="0076286E"/>
  </w:style>
  <w:style w:type="character" w:customStyle="1" w:styleId="WW-DefaultParagraphFont11111111">
    <w:name w:val="WW-Default Paragraph Font11111111"/>
    <w:rsid w:val="0076286E"/>
  </w:style>
  <w:style w:type="character" w:customStyle="1" w:styleId="WW-DefaultParagraphFont111111111">
    <w:name w:val="WW-Default Paragraph Font111111111"/>
    <w:rsid w:val="0076286E"/>
  </w:style>
  <w:style w:type="character" w:customStyle="1" w:styleId="WW-DefaultParagraphFont1111111111">
    <w:name w:val="WW-Default Paragraph Font1111111111"/>
    <w:rsid w:val="0076286E"/>
  </w:style>
  <w:style w:type="character" w:customStyle="1" w:styleId="WW-DefaultParagraphFont11111111111">
    <w:name w:val="WW-Default Paragraph Font11111111111"/>
    <w:rsid w:val="0076286E"/>
  </w:style>
  <w:style w:type="character" w:customStyle="1" w:styleId="WW-DefaultParagraphFont111111111111">
    <w:name w:val="WW-Default Paragraph Font111111111111"/>
    <w:rsid w:val="0076286E"/>
  </w:style>
  <w:style w:type="character" w:customStyle="1" w:styleId="WW8Num17z0">
    <w:name w:val="WW8Num17z0"/>
    <w:rsid w:val="0076286E"/>
  </w:style>
  <w:style w:type="character" w:customStyle="1" w:styleId="WW8Num17z1">
    <w:name w:val="WW8Num17z1"/>
    <w:rsid w:val="0076286E"/>
  </w:style>
  <w:style w:type="character" w:customStyle="1" w:styleId="WW8Num17z2">
    <w:name w:val="WW8Num17z2"/>
    <w:rsid w:val="0076286E"/>
  </w:style>
  <w:style w:type="character" w:customStyle="1" w:styleId="WW8Num17z3">
    <w:name w:val="WW8Num17z3"/>
    <w:rsid w:val="0076286E"/>
  </w:style>
  <w:style w:type="character" w:customStyle="1" w:styleId="WW8Num17z4">
    <w:name w:val="WW8Num17z4"/>
    <w:rsid w:val="0076286E"/>
  </w:style>
  <w:style w:type="character" w:customStyle="1" w:styleId="WW8Num17z5">
    <w:name w:val="WW8Num17z5"/>
    <w:rsid w:val="0076286E"/>
  </w:style>
  <w:style w:type="character" w:customStyle="1" w:styleId="WW8Num17z6">
    <w:name w:val="WW8Num17z6"/>
    <w:rsid w:val="0076286E"/>
  </w:style>
  <w:style w:type="character" w:customStyle="1" w:styleId="WW8Num17z7">
    <w:name w:val="WW8Num17z7"/>
    <w:rsid w:val="0076286E"/>
  </w:style>
  <w:style w:type="character" w:customStyle="1" w:styleId="WW8Num17z8">
    <w:name w:val="WW8Num17z8"/>
    <w:rsid w:val="0076286E"/>
  </w:style>
  <w:style w:type="character" w:customStyle="1" w:styleId="WW8Num18z0">
    <w:name w:val="WW8Num18z0"/>
    <w:rsid w:val="0076286E"/>
  </w:style>
  <w:style w:type="character" w:customStyle="1" w:styleId="WW8Num18z1">
    <w:name w:val="WW8Num18z1"/>
    <w:rsid w:val="0076286E"/>
  </w:style>
  <w:style w:type="character" w:customStyle="1" w:styleId="WW8Num18z2">
    <w:name w:val="WW8Num18z2"/>
    <w:rsid w:val="0076286E"/>
  </w:style>
  <w:style w:type="character" w:customStyle="1" w:styleId="WW8Num18z3">
    <w:name w:val="WW8Num18z3"/>
    <w:rsid w:val="0076286E"/>
  </w:style>
  <w:style w:type="character" w:customStyle="1" w:styleId="WW8Num18z4">
    <w:name w:val="WW8Num18z4"/>
    <w:rsid w:val="0076286E"/>
  </w:style>
  <w:style w:type="character" w:customStyle="1" w:styleId="WW8Num18z5">
    <w:name w:val="WW8Num18z5"/>
    <w:rsid w:val="0076286E"/>
  </w:style>
  <w:style w:type="character" w:customStyle="1" w:styleId="WW8Num18z6">
    <w:name w:val="WW8Num18z6"/>
    <w:rsid w:val="0076286E"/>
  </w:style>
  <w:style w:type="character" w:customStyle="1" w:styleId="WW8Num18z7">
    <w:name w:val="WW8Num18z7"/>
    <w:rsid w:val="0076286E"/>
  </w:style>
  <w:style w:type="character" w:customStyle="1" w:styleId="WW8Num18z8">
    <w:name w:val="WW8Num18z8"/>
    <w:rsid w:val="0076286E"/>
  </w:style>
  <w:style w:type="character" w:customStyle="1" w:styleId="WW8Num3z1">
    <w:name w:val="WW8Num3z1"/>
    <w:rsid w:val="0076286E"/>
  </w:style>
  <w:style w:type="character" w:customStyle="1" w:styleId="WW8Num3z2">
    <w:name w:val="WW8Num3z2"/>
    <w:rsid w:val="0076286E"/>
  </w:style>
  <w:style w:type="character" w:customStyle="1" w:styleId="WW8Num3z3">
    <w:name w:val="WW8Num3z3"/>
    <w:rsid w:val="0076286E"/>
  </w:style>
  <w:style w:type="character" w:customStyle="1" w:styleId="WW8Num3z4">
    <w:name w:val="WW8Num3z4"/>
    <w:rsid w:val="0076286E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76286E"/>
  </w:style>
  <w:style w:type="character" w:customStyle="1" w:styleId="WW8Num3z6">
    <w:name w:val="WW8Num3z6"/>
    <w:rsid w:val="0076286E"/>
  </w:style>
  <w:style w:type="character" w:customStyle="1" w:styleId="WW8Num3z7">
    <w:name w:val="WW8Num3z7"/>
    <w:rsid w:val="0076286E"/>
  </w:style>
  <w:style w:type="character" w:customStyle="1" w:styleId="WW8Num3z8">
    <w:name w:val="WW8Num3z8"/>
    <w:rsid w:val="0076286E"/>
  </w:style>
  <w:style w:type="character" w:customStyle="1" w:styleId="WW-DefaultParagraphFont1111111111111">
    <w:name w:val="WW-Default Paragraph Font1111111111111"/>
    <w:rsid w:val="0076286E"/>
  </w:style>
  <w:style w:type="character" w:customStyle="1" w:styleId="WW-DefaultParagraphFont11111111111111">
    <w:name w:val="WW-Default Paragraph Font11111111111111"/>
    <w:rsid w:val="0076286E"/>
  </w:style>
  <w:style w:type="character" w:customStyle="1" w:styleId="WW-DefaultParagraphFont111111111111111">
    <w:name w:val="WW-Default Paragraph Font111111111111111"/>
    <w:rsid w:val="0076286E"/>
  </w:style>
  <w:style w:type="character" w:customStyle="1" w:styleId="WW-DefaultParagraphFont1111111111111111">
    <w:name w:val="WW-Default Paragraph Font1111111111111111"/>
    <w:rsid w:val="0076286E"/>
  </w:style>
  <w:style w:type="character" w:customStyle="1" w:styleId="20">
    <w:name w:val="Προεπιλεγμένη γραμματοσειρά2"/>
    <w:rsid w:val="0076286E"/>
  </w:style>
  <w:style w:type="character" w:customStyle="1" w:styleId="WW8Num19z0">
    <w:name w:val="WW8Num19z0"/>
    <w:rsid w:val="0076286E"/>
    <w:rPr>
      <w:rFonts w:ascii="Calibri" w:hAnsi="Calibri" w:cs="Calibri"/>
    </w:rPr>
  </w:style>
  <w:style w:type="character" w:customStyle="1" w:styleId="WW8Num19z1">
    <w:name w:val="WW8Num19z1"/>
    <w:rsid w:val="0076286E"/>
  </w:style>
  <w:style w:type="character" w:customStyle="1" w:styleId="WW8Num20z0">
    <w:name w:val="WW8Num20z0"/>
    <w:rsid w:val="0076286E"/>
    <w:rPr>
      <w:rFonts w:ascii="Calibri" w:eastAsia="Calibri" w:hAnsi="Calibri" w:cs="Times New Roman"/>
    </w:rPr>
  </w:style>
  <w:style w:type="character" w:customStyle="1" w:styleId="WW8Num20z1">
    <w:name w:val="WW8Num20z1"/>
    <w:rsid w:val="0076286E"/>
    <w:rPr>
      <w:rFonts w:ascii="Courier New" w:hAnsi="Courier New" w:cs="Courier New"/>
    </w:rPr>
  </w:style>
  <w:style w:type="character" w:customStyle="1" w:styleId="WW8Num20z2">
    <w:name w:val="WW8Num20z2"/>
    <w:rsid w:val="0076286E"/>
    <w:rPr>
      <w:rFonts w:ascii="Wingdings" w:hAnsi="Wingdings" w:cs="Wingdings"/>
    </w:rPr>
  </w:style>
  <w:style w:type="character" w:customStyle="1" w:styleId="WW8Num20z3">
    <w:name w:val="WW8Num20z3"/>
    <w:rsid w:val="0076286E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76286E"/>
  </w:style>
  <w:style w:type="character" w:customStyle="1" w:styleId="WW8Num19z2">
    <w:name w:val="WW8Num19z2"/>
    <w:rsid w:val="0076286E"/>
  </w:style>
  <w:style w:type="character" w:customStyle="1" w:styleId="WW8Num19z3">
    <w:name w:val="WW8Num19z3"/>
    <w:rsid w:val="0076286E"/>
  </w:style>
  <w:style w:type="character" w:customStyle="1" w:styleId="WW8Num19z4">
    <w:name w:val="WW8Num19z4"/>
    <w:rsid w:val="0076286E"/>
  </w:style>
  <w:style w:type="character" w:customStyle="1" w:styleId="WW8Num19z5">
    <w:name w:val="WW8Num19z5"/>
    <w:rsid w:val="0076286E"/>
  </w:style>
  <w:style w:type="character" w:customStyle="1" w:styleId="WW8Num19z6">
    <w:name w:val="WW8Num19z6"/>
    <w:rsid w:val="0076286E"/>
  </w:style>
  <w:style w:type="character" w:customStyle="1" w:styleId="WW8Num19z7">
    <w:name w:val="WW8Num19z7"/>
    <w:rsid w:val="0076286E"/>
  </w:style>
  <w:style w:type="character" w:customStyle="1" w:styleId="WW8Num19z8">
    <w:name w:val="WW8Num19z8"/>
    <w:rsid w:val="0076286E"/>
  </w:style>
  <w:style w:type="character" w:customStyle="1" w:styleId="WW8Num20z4">
    <w:name w:val="WW8Num20z4"/>
    <w:rsid w:val="0076286E"/>
  </w:style>
  <w:style w:type="character" w:customStyle="1" w:styleId="WW8Num20z5">
    <w:name w:val="WW8Num20z5"/>
    <w:rsid w:val="0076286E"/>
  </w:style>
  <w:style w:type="character" w:customStyle="1" w:styleId="WW8Num20z6">
    <w:name w:val="WW8Num20z6"/>
    <w:rsid w:val="0076286E"/>
  </w:style>
  <w:style w:type="character" w:customStyle="1" w:styleId="WW8Num20z7">
    <w:name w:val="WW8Num20z7"/>
    <w:rsid w:val="0076286E"/>
  </w:style>
  <w:style w:type="character" w:customStyle="1" w:styleId="WW8Num20z8">
    <w:name w:val="WW8Num20z8"/>
    <w:rsid w:val="0076286E"/>
  </w:style>
  <w:style w:type="character" w:customStyle="1" w:styleId="WW-DefaultParagraphFont111111111111111111">
    <w:name w:val="WW-Default Paragraph Font111111111111111111"/>
    <w:rsid w:val="0076286E"/>
  </w:style>
  <w:style w:type="character" w:customStyle="1" w:styleId="WW-DefaultParagraphFont1111111111111111111">
    <w:name w:val="WW-Default Paragraph Font1111111111111111111"/>
    <w:rsid w:val="0076286E"/>
  </w:style>
  <w:style w:type="character" w:customStyle="1" w:styleId="WW8Num21z0">
    <w:name w:val="WW8Num21z0"/>
    <w:rsid w:val="0076286E"/>
    <w:rPr>
      <w:rFonts w:ascii="Calibri" w:eastAsia="Times New Roman" w:hAnsi="Calibri" w:cs="Calibri"/>
    </w:rPr>
  </w:style>
  <w:style w:type="character" w:customStyle="1" w:styleId="WW8Num21z1">
    <w:name w:val="WW8Num21z1"/>
    <w:rsid w:val="0076286E"/>
    <w:rPr>
      <w:rFonts w:ascii="Courier New" w:hAnsi="Courier New" w:cs="Courier New"/>
    </w:rPr>
  </w:style>
  <w:style w:type="character" w:customStyle="1" w:styleId="WW8Num21z2">
    <w:name w:val="WW8Num21z2"/>
    <w:rsid w:val="0076286E"/>
    <w:rPr>
      <w:rFonts w:ascii="Wingdings" w:hAnsi="Wingdings" w:cs="Wingdings"/>
    </w:rPr>
  </w:style>
  <w:style w:type="character" w:customStyle="1" w:styleId="WW8Num21z3">
    <w:name w:val="WW8Num21z3"/>
    <w:rsid w:val="0076286E"/>
    <w:rPr>
      <w:rFonts w:ascii="Symbol" w:hAnsi="Symbol" w:cs="Symbol"/>
    </w:rPr>
  </w:style>
  <w:style w:type="character" w:customStyle="1" w:styleId="WW8Num22z0">
    <w:name w:val="WW8Num22z0"/>
    <w:rsid w:val="0076286E"/>
    <w:rPr>
      <w:rFonts w:ascii="Symbol" w:hAnsi="Symbol" w:cs="Symbol"/>
    </w:rPr>
  </w:style>
  <w:style w:type="character" w:customStyle="1" w:styleId="WW8Num22z1">
    <w:name w:val="WW8Num22z1"/>
    <w:rsid w:val="0076286E"/>
    <w:rPr>
      <w:rFonts w:ascii="Courier New" w:hAnsi="Courier New" w:cs="Courier New"/>
    </w:rPr>
  </w:style>
  <w:style w:type="character" w:customStyle="1" w:styleId="WW8Num22z2">
    <w:name w:val="WW8Num22z2"/>
    <w:rsid w:val="0076286E"/>
    <w:rPr>
      <w:rFonts w:ascii="Wingdings" w:hAnsi="Wingdings" w:cs="Wingdings"/>
    </w:rPr>
  </w:style>
  <w:style w:type="character" w:customStyle="1" w:styleId="WW8Num23z0">
    <w:name w:val="WW8Num23z0"/>
    <w:rsid w:val="0076286E"/>
    <w:rPr>
      <w:rFonts w:ascii="Calibri" w:eastAsia="Times New Roman" w:hAnsi="Calibri" w:cs="Calibri"/>
    </w:rPr>
  </w:style>
  <w:style w:type="character" w:customStyle="1" w:styleId="WW8Num23z1">
    <w:name w:val="WW8Num23z1"/>
    <w:rsid w:val="0076286E"/>
    <w:rPr>
      <w:rFonts w:ascii="Courier New" w:hAnsi="Courier New" w:cs="Courier New"/>
    </w:rPr>
  </w:style>
  <w:style w:type="character" w:customStyle="1" w:styleId="WW8Num23z2">
    <w:name w:val="WW8Num23z2"/>
    <w:rsid w:val="0076286E"/>
    <w:rPr>
      <w:rFonts w:ascii="Wingdings" w:hAnsi="Wingdings" w:cs="Wingdings"/>
    </w:rPr>
  </w:style>
  <w:style w:type="character" w:customStyle="1" w:styleId="WW8Num23z3">
    <w:name w:val="WW8Num23z3"/>
    <w:rsid w:val="0076286E"/>
    <w:rPr>
      <w:rFonts w:ascii="Symbol" w:hAnsi="Symbol" w:cs="Symbol"/>
    </w:rPr>
  </w:style>
  <w:style w:type="character" w:customStyle="1" w:styleId="WW8Num24z0">
    <w:name w:val="WW8Num24z0"/>
    <w:rsid w:val="0076286E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76286E"/>
    <w:rPr>
      <w:rFonts w:ascii="Courier New" w:hAnsi="Courier New" w:cs="Courier New"/>
    </w:rPr>
  </w:style>
  <w:style w:type="character" w:customStyle="1" w:styleId="WW8Num24z2">
    <w:name w:val="WW8Num24z2"/>
    <w:rsid w:val="0076286E"/>
    <w:rPr>
      <w:rFonts w:ascii="Wingdings" w:hAnsi="Wingdings" w:cs="Wingdings"/>
    </w:rPr>
  </w:style>
  <w:style w:type="character" w:customStyle="1" w:styleId="WW8Num25z0">
    <w:name w:val="WW8Num25z0"/>
    <w:rsid w:val="0076286E"/>
    <w:rPr>
      <w:rFonts w:ascii="Symbol" w:hAnsi="Symbol" w:cs="Symbol"/>
    </w:rPr>
  </w:style>
  <w:style w:type="character" w:customStyle="1" w:styleId="WW8Num25z1">
    <w:name w:val="WW8Num25z1"/>
    <w:rsid w:val="0076286E"/>
    <w:rPr>
      <w:rFonts w:ascii="Courier New" w:hAnsi="Courier New" w:cs="Courier New"/>
    </w:rPr>
  </w:style>
  <w:style w:type="character" w:customStyle="1" w:styleId="WW8Num25z2">
    <w:name w:val="WW8Num25z2"/>
    <w:rsid w:val="0076286E"/>
    <w:rPr>
      <w:rFonts w:ascii="Wingdings" w:hAnsi="Wingdings" w:cs="Wingdings"/>
    </w:rPr>
  </w:style>
  <w:style w:type="character" w:customStyle="1" w:styleId="WW8Num26z0">
    <w:name w:val="WW8Num26z0"/>
    <w:rsid w:val="0076286E"/>
    <w:rPr>
      <w:rFonts w:ascii="Symbol" w:hAnsi="Symbol" w:cs="Symbol"/>
    </w:rPr>
  </w:style>
  <w:style w:type="character" w:customStyle="1" w:styleId="WW8Num26z1">
    <w:name w:val="WW8Num26z1"/>
    <w:rsid w:val="0076286E"/>
    <w:rPr>
      <w:rFonts w:ascii="Courier New" w:hAnsi="Courier New" w:cs="Courier New"/>
    </w:rPr>
  </w:style>
  <w:style w:type="character" w:customStyle="1" w:styleId="WW8Num26z2">
    <w:name w:val="WW8Num26z2"/>
    <w:rsid w:val="0076286E"/>
    <w:rPr>
      <w:rFonts w:ascii="Wingdings" w:hAnsi="Wingdings" w:cs="Wingdings"/>
    </w:rPr>
  </w:style>
  <w:style w:type="character" w:customStyle="1" w:styleId="WW8Num27z0">
    <w:name w:val="WW8Num27z0"/>
    <w:rsid w:val="0076286E"/>
    <w:rPr>
      <w:rFonts w:ascii="Calibri" w:eastAsia="Times New Roman" w:hAnsi="Calibri" w:cs="Calibri"/>
    </w:rPr>
  </w:style>
  <w:style w:type="character" w:customStyle="1" w:styleId="WW8Num27z1">
    <w:name w:val="WW8Num27z1"/>
    <w:rsid w:val="0076286E"/>
    <w:rPr>
      <w:rFonts w:ascii="Courier New" w:hAnsi="Courier New" w:cs="Courier New"/>
    </w:rPr>
  </w:style>
  <w:style w:type="character" w:customStyle="1" w:styleId="WW8Num27z2">
    <w:name w:val="WW8Num27z2"/>
    <w:rsid w:val="0076286E"/>
    <w:rPr>
      <w:rFonts w:ascii="Wingdings" w:hAnsi="Wingdings" w:cs="Wingdings"/>
    </w:rPr>
  </w:style>
  <w:style w:type="character" w:customStyle="1" w:styleId="WW8Num27z3">
    <w:name w:val="WW8Num27z3"/>
    <w:rsid w:val="0076286E"/>
    <w:rPr>
      <w:rFonts w:ascii="Symbol" w:hAnsi="Symbol" w:cs="Symbol"/>
    </w:rPr>
  </w:style>
  <w:style w:type="character" w:customStyle="1" w:styleId="WW8Num28z0">
    <w:name w:val="WW8Num28z0"/>
    <w:rsid w:val="0076286E"/>
    <w:rPr>
      <w:rFonts w:ascii="Symbol" w:hAnsi="Symbol" w:cs="Symbol"/>
    </w:rPr>
  </w:style>
  <w:style w:type="character" w:customStyle="1" w:styleId="WW8Num28z1">
    <w:name w:val="WW8Num28z1"/>
    <w:rsid w:val="0076286E"/>
    <w:rPr>
      <w:rFonts w:ascii="Courier New" w:hAnsi="Courier New" w:cs="Courier New"/>
    </w:rPr>
  </w:style>
  <w:style w:type="character" w:customStyle="1" w:styleId="WW8Num28z2">
    <w:name w:val="WW8Num28z2"/>
    <w:rsid w:val="0076286E"/>
    <w:rPr>
      <w:rFonts w:ascii="Wingdings" w:hAnsi="Wingdings" w:cs="Wingdings"/>
    </w:rPr>
  </w:style>
  <w:style w:type="character" w:customStyle="1" w:styleId="WW8Num29z0">
    <w:name w:val="WW8Num29z0"/>
    <w:rsid w:val="0076286E"/>
    <w:rPr>
      <w:rFonts w:ascii="Calibri" w:eastAsia="Times New Roman" w:hAnsi="Calibri" w:cs="Calibri"/>
    </w:rPr>
  </w:style>
  <w:style w:type="character" w:customStyle="1" w:styleId="WW8Num29z1">
    <w:name w:val="WW8Num29z1"/>
    <w:rsid w:val="0076286E"/>
    <w:rPr>
      <w:rFonts w:ascii="Courier New" w:hAnsi="Courier New" w:cs="Courier New"/>
    </w:rPr>
  </w:style>
  <w:style w:type="character" w:customStyle="1" w:styleId="WW8Num29z2">
    <w:name w:val="WW8Num29z2"/>
    <w:rsid w:val="0076286E"/>
    <w:rPr>
      <w:rFonts w:ascii="Wingdings" w:hAnsi="Wingdings" w:cs="Wingdings"/>
    </w:rPr>
  </w:style>
  <w:style w:type="character" w:customStyle="1" w:styleId="WW8Num29z3">
    <w:name w:val="WW8Num29z3"/>
    <w:rsid w:val="0076286E"/>
    <w:rPr>
      <w:rFonts w:ascii="Symbol" w:hAnsi="Symbol" w:cs="Symbol"/>
    </w:rPr>
  </w:style>
  <w:style w:type="character" w:customStyle="1" w:styleId="WW8Num30z0">
    <w:name w:val="WW8Num30z0"/>
    <w:rsid w:val="0076286E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76286E"/>
    <w:rPr>
      <w:rFonts w:ascii="Courier New" w:hAnsi="Courier New" w:cs="Courier New"/>
    </w:rPr>
  </w:style>
  <w:style w:type="character" w:customStyle="1" w:styleId="WW8Num30z2">
    <w:name w:val="WW8Num30z2"/>
    <w:rsid w:val="0076286E"/>
    <w:rPr>
      <w:rFonts w:ascii="Wingdings" w:hAnsi="Wingdings" w:cs="Wingdings"/>
    </w:rPr>
  </w:style>
  <w:style w:type="character" w:customStyle="1" w:styleId="WW8Num31z0">
    <w:name w:val="WW8Num31z0"/>
    <w:rsid w:val="0076286E"/>
    <w:rPr>
      <w:rFonts w:cs="Times New Roman"/>
    </w:rPr>
  </w:style>
  <w:style w:type="character" w:customStyle="1" w:styleId="WW8Num32z0">
    <w:name w:val="WW8Num32z0"/>
    <w:rsid w:val="0076286E"/>
  </w:style>
  <w:style w:type="character" w:customStyle="1" w:styleId="WW8Num32z1">
    <w:name w:val="WW8Num32z1"/>
    <w:rsid w:val="0076286E"/>
  </w:style>
  <w:style w:type="character" w:customStyle="1" w:styleId="WW8Num32z2">
    <w:name w:val="WW8Num32z2"/>
    <w:rsid w:val="0076286E"/>
  </w:style>
  <w:style w:type="character" w:customStyle="1" w:styleId="WW8Num32z3">
    <w:name w:val="WW8Num32z3"/>
    <w:rsid w:val="0076286E"/>
  </w:style>
  <w:style w:type="character" w:customStyle="1" w:styleId="WW8Num32z4">
    <w:name w:val="WW8Num32z4"/>
    <w:rsid w:val="0076286E"/>
  </w:style>
  <w:style w:type="character" w:customStyle="1" w:styleId="WW8Num32z5">
    <w:name w:val="WW8Num32z5"/>
    <w:rsid w:val="0076286E"/>
  </w:style>
  <w:style w:type="character" w:customStyle="1" w:styleId="WW8Num32z6">
    <w:name w:val="WW8Num32z6"/>
    <w:rsid w:val="0076286E"/>
  </w:style>
  <w:style w:type="character" w:customStyle="1" w:styleId="WW8Num32z7">
    <w:name w:val="WW8Num32z7"/>
    <w:rsid w:val="0076286E"/>
  </w:style>
  <w:style w:type="character" w:customStyle="1" w:styleId="WW8Num32z8">
    <w:name w:val="WW8Num32z8"/>
    <w:rsid w:val="0076286E"/>
  </w:style>
  <w:style w:type="character" w:customStyle="1" w:styleId="WW8Num33z0">
    <w:name w:val="WW8Num33z0"/>
    <w:rsid w:val="0076286E"/>
    <w:rPr>
      <w:rFonts w:ascii="Symbol" w:eastAsia="Calibri" w:hAnsi="Symbol" w:cs="Symbol"/>
    </w:rPr>
  </w:style>
  <w:style w:type="character" w:customStyle="1" w:styleId="WW8Num33z1">
    <w:name w:val="WW8Num33z1"/>
    <w:rsid w:val="0076286E"/>
    <w:rPr>
      <w:rFonts w:ascii="Courier New" w:hAnsi="Courier New" w:cs="Courier New"/>
    </w:rPr>
  </w:style>
  <w:style w:type="character" w:customStyle="1" w:styleId="WW8Num33z2">
    <w:name w:val="WW8Num33z2"/>
    <w:rsid w:val="0076286E"/>
    <w:rPr>
      <w:rFonts w:ascii="Wingdings" w:hAnsi="Wingdings" w:cs="Wingdings"/>
    </w:rPr>
  </w:style>
  <w:style w:type="character" w:customStyle="1" w:styleId="WW8Num34z0">
    <w:name w:val="WW8Num34z0"/>
    <w:rsid w:val="0076286E"/>
    <w:rPr>
      <w:rFonts w:ascii="Symbol" w:hAnsi="Symbol" w:cs="Symbol"/>
    </w:rPr>
  </w:style>
  <w:style w:type="character" w:customStyle="1" w:styleId="WW8Num34z1">
    <w:name w:val="WW8Num34z1"/>
    <w:rsid w:val="0076286E"/>
    <w:rPr>
      <w:rFonts w:ascii="Courier New" w:hAnsi="Courier New" w:cs="Courier New"/>
    </w:rPr>
  </w:style>
  <w:style w:type="character" w:customStyle="1" w:styleId="WW8Num34z2">
    <w:name w:val="WW8Num34z2"/>
    <w:rsid w:val="0076286E"/>
    <w:rPr>
      <w:rFonts w:ascii="Wingdings" w:hAnsi="Wingdings" w:cs="Wingdings"/>
    </w:rPr>
  </w:style>
  <w:style w:type="character" w:customStyle="1" w:styleId="WW8Num35z0">
    <w:name w:val="WW8Num35z0"/>
    <w:rsid w:val="0076286E"/>
    <w:rPr>
      <w:rFonts w:ascii="Calibri" w:eastAsia="Times New Roman" w:hAnsi="Calibri" w:cs="Calibri"/>
    </w:rPr>
  </w:style>
  <w:style w:type="character" w:customStyle="1" w:styleId="WW8Num35z1">
    <w:name w:val="WW8Num35z1"/>
    <w:rsid w:val="0076286E"/>
    <w:rPr>
      <w:rFonts w:ascii="Courier New" w:hAnsi="Courier New" w:cs="Courier New"/>
    </w:rPr>
  </w:style>
  <w:style w:type="character" w:customStyle="1" w:styleId="WW8Num35z2">
    <w:name w:val="WW8Num35z2"/>
    <w:rsid w:val="0076286E"/>
    <w:rPr>
      <w:rFonts w:ascii="Wingdings" w:hAnsi="Wingdings" w:cs="Wingdings"/>
    </w:rPr>
  </w:style>
  <w:style w:type="character" w:customStyle="1" w:styleId="WW8Num35z3">
    <w:name w:val="WW8Num35z3"/>
    <w:rsid w:val="0076286E"/>
    <w:rPr>
      <w:rFonts w:ascii="Symbol" w:hAnsi="Symbol" w:cs="Symbol"/>
    </w:rPr>
  </w:style>
  <w:style w:type="character" w:customStyle="1" w:styleId="WW8Num36z0">
    <w:name w:val="WW8Num36z0"/>
    <w:rsid w:val="0076286E"/>
    <w:rPr>
      <w:lang w:val="el-GR"/>
    </w:rPr>
  </w:style>
  <w:style w:type="character" w:customStyle="1" w:styleId="WW8Num36z1">
    <w:name w:val="WW8Num36z1"/>
    <w:rsid w:val="0076286E"/>
  </w:style>
  <w:style w:type="character" w:customStyle="1" w:styleId="WW8Num36z2">
    <w:name w:val="WW8Num36z2"/>
    <w:rsid w:val="0076286E"/>
  </w:style>
  <w:style w:type="character" w:customStyle="1" w:styleId="WW8Num36z3">
    <w:name w:val="WW8Num36z3"/>
    <w:rsid w:val="0076286E"/>
  </w:style>
  <w:style w:type="character" w:customStyle="1" w:styleId="WW8Num36z4">
    <w:name w:val="WW8Num36z4"/>
    <w:rsid w:val="0076286E"/>
  </w:style>
  <w:style w:type="character" w:customStyle="1" w:styleId="WW8Num36z5">
    <w:name w:val="WW8Num36z5"/>
    <w:rsid w:val="0076286E"/>
  </w:style>
  <w:style w:type="character" w:customStyle="1" w:styleId="WW8Num36z6">
    <w:name w:val="WW8Num36z6"/>
    <w:rsid w:val="0076286E"/>
  </w:style>
  <w:style w:type="character" w:customStyle="1" w:styleId="WW8Num36z7">
    <w:name w:val="WW8Num36z7"/>
    <w:rsid w:val="0076286E"/>
  </w:style>
  <w:style w:type="character" w:customStyle="1" w:styleId="WW8Num36z8">
    <w:name w:val="WW8Num36z8"/>
    <w:rsid w:val="0076286E"/>
  </w:style>
  <w:style w:type="character" w:customStyle="1" w:styleId="WW8Num37z0">
    <w:name w:val="WW8Num37z0"/>
    <w:rsid w:val="0076286E"/>
    <w:rPr>
      <w:rFonts w:ascii="Calibri" w:eastAsia="Times New Roman" w:hAnsi="Calibri" w:cs="Calibri"/>
    </w:rPr>
  </w:style>
  <w:style w:type="character" w:customStyle="1" w:styleId="WW8Num37z1">
    <w:name w:val="WW8Num37z1"/>
    <w:rsid w:val="0076286E"/>
    <w:rPr>
      <w:rFonts w:ascii="Courier New" w:hAnsi="Courier New" w:cs="Courier New"/>
    </w:rPr>
  </w:style>
  <w:style w:type="character" w:customStyle="1" w:styleId="WW8Num37z2">
    <w:name w:val="WW8Num37z2"/>
    <w:rsid w:val="0076286E"/>
    <w:rPr>
      <w:rFonts w:ascii="Wingdings" w:hAnsi="Wingdings" w:cs="Wingdings"/>
    </w:rPr>
  </w:style>
  <w:style w:type="character" w:customStyle="1" w:styleId="WW8Num37z3">
    <w:name w:val="WW8Num37z3"/>
    <w:rsid w:val="0076286E"/>
    <w:rPr>
      <w:rFonts w:ascii="Symbol" w:hAnsi="Symbol" w:cs="Symbol"/>
    </w:rPr>
  </w:style>
  <w:style w:type="character" w:customStyle="1" w:styleId="WW8Num38z0">
    <w:name w:val="WW8Num38z0"/>
    <w:rsid w:val="0076286E"/>
  </w:style>
  <w:style w:type="character" w:customStyle="1" w:styleId="WW8Num38z1">
    <w:name w:val="WW8Num38z1"/>
    <w:rsid w:val="0076286E"/>
  </w:style>
  <w:style w:type="character" w:customStyle="1" w:styleId="WW8Num38z2">
    <w:name w:val="WW8Num38z2"/>
    <w:rsid w:val="0076286E"/>
  </w:style>
  <w:style w:type="character" w:customStyle="1" w:styleId="WW8Num38z3">
    <w:name w:val="WW8Num38z3"/>
    <w:rsid w:val="0076286E"/>
  </w:style>
  <w:style w:type="character" w:customStyle="1" w:styleId="WW8Num38z4">
    <w:name w:val="WW8Num38z4"/>
    <w:rsid w:val="0076286E"/>
  </w:style>
  <w:style w:type="character" w:customStyle="1" w:styleId="WW8Num38z5">
    <w:name w:val="WW8Num38z5"/>
    <w:rsid w:val="0076286E"/>
  </w:style>
  <w:style w:type="character" w:customStyle="1" w:styleId="WW8Num38z6">
    <w:name w:val="WW8Num38z6"/>
    <w:rsid w:val="0076286E"/>
  </w:style>
  <w:style w:type="character" w:customStyle="1" w:styleId="WW8Num38z7">
    <w:name w:val="WW8Num38z7"/>
    <w:rsid w:val="0076286E"/>
  </w:style>
  <w:style w:type="character" w:customStyle="1" w:styleId="WW8Num38z8">
    <w:name w:val="WW8Num38z8"/>
    <w:rsid w:val="0076286E"/>
  </w:style>
  <w:style w:type="character" w:customStyle="1" w:styleId="WW-DefaultParagraphFont11111111111111111111">
    <w:name w:val="WW-Default Paragraph Font11111111111111111111"/>
    <w:rsid w:val="0076286E"/>
  </w:style>
  <w:style w:type="character" w:customStyle="1" w:styleId="WW8Num4z1">
    <w:name w:val="WW8Num4z1"/>
    <w:rsid w:val="0076286E"/>
    <w:rPr>
      <w:rFonts w:cs="Times New Roman"/>
    </w:rPr>
  </w:style>
  <w:style w:type="character" w:customStyle="1" w:styleId="WW8Num5z1">
    <w:name w:val="WW8Num5z1"/>
    <w:rsid w:val="0076286E"/>
    <w:rPr>
      <w:rFonts w:cs="Times New Roman"/>
    </w:rPr>
  </w:style>
  <w:style w:type="character" w:customStyle="1" w:styleId="WW8Num29z4">
    <w:name w:val="WW8Num29z4"/>
    <w:rsid w:val="0076286E"/>
  </w:style>
  <w:style w:type="character" w:customStyle="1" w:styleId="WW8Num29z5">
    <w:name w:val="WW8Num29z5"/>
    <w:rsid w:val="0076286E"/>
  </w:style>
  <w:style w:type="character" w:customStyle="1" w:styleId="WW8Num29z6">
    <w:name w:val="WW8Num29z6"/>
    <w:rsid w:val="0076286E"/>
  </w:style>
  <w:style w:type="character" w:customStyle="1" w:styleId="WW8Num29z7">
    <w:name w:val="WW8Num29z7"/>
    <w:rsid w:val="0076286E"/>
  </w:style>
  <w:style w:type="character" w:customStyle="1" w:styleId="WW8Num29z8">
    <w:name w:val="WW8Num29z8"/>
    <w:rsid w:val="0076286E"/>
  </w:style>
  <w:style w:type="character" w:customStyle="1" w:styleId="WW8Num30z3">
    <w:name w:val="WW8Num30z3"/>
    <w:rsid w:val="0076286E"/>
    <w:rPr>
      <w:rFonts w:ascii="Symbol" w:hAnsi="Symbol" w:cs="Symbol"/>
    </w:rPr>
  </w:style>
  <w:style w:type="character" w:customStyle="1" w:styleId="WW8Num31z1">
    <w:name w:val="WW8Num31z1"/>
    <w:rsid w:val="0076286E"/>
  </w:style>
  <w:style w:type="character" w:customStyle="1" w:styleId="WW8Num31z2">
    <w:name w:val="WW8Num31z2"/>
    <w:rsid w:val="0076286E"/>
  </w:style>
  <w:style w:type="character" w:customStyle="1" w:styleId="WW8Num31z3">
    <w:name w:val="WW8Num31z3"/>
    <w:rsid w:val="0076286E"/>
  </w:style>
  <w:style w:type="character" w:customStyle="1" w:styleId="WW8Num31z4">
    <w:name w:val="WW8Num31z4"/>
    <w:rsid w:val="0076286E"/>
  </w:style>
  <w:style w:type="character" w:customStyle="1" w:styleId="WW8Num31z5">
    <w:name w:val="WW8Num31z5"/>
    <w:rsid w:val="0076286E"/>
  </w:style>
  <w:style w:type="character" w:customStyle="1" w:styleId="WW8Num31z6">
    <w:name w:val="WW8Num31z6"/>
    <w:rsid w:val="0076286E"/>
  </w:style>
  <w:style w:type="character" w:customStyle="1" w:styleId="WW8Num31z7">
    <w:name w:val="WW8Num31z7"/>
    <w:rsid w:val="0076286E"/>
  </w:style>
  <w:style w:type="character" w:customStyle="1" w:styleId="WW8Num31z8">
    <w:name w:val="WW8Num31z8"/>
    <w:rsid w:val="0076286E"/>
  </w:style>
  <w:style w:type="character" w:customStyle="1" w:styleId="WW8Num39z0">
    <w:name w:val="WW8Num39z0"/>
    <w:rsid w:val="0076286E"/>
    <w:rPr>
      <w:rFonts w:ascii="Calibri" w:eastAsia="Times New Roman" w:hAnsi="Calibri" w:cs="Calibri"/>
    </w:rPr>
  </w:style>
  <w:style w:type="character" w:customStyle="1" w:styleId="WW8Num39z1">
    <w:name w:val="WW8Num39z1"/>
    <w:rsid w:val="0076286E"/>
    <w:rPr>
      <w:rFonts w:ascii="Courier New" w:hAnsi="Courier New" w:cs="Courier New"/>
    </w:rPr>
  </w:style>
  <w:style w:type="character" w:customStyle="1" w:styleId="WW8Num39z2">
    <w:name w:val="WW8Num39z2"/>
    <w:rsid w:val="0076286E"/>
    <w:rPr>
      <w:rFonts w:ascii="Wingdings" w:hAnsi="Wingdings" w:cs="Wingdings"/>
    </w:rPr>
  </w:style>
  <w:style w:type="character" w:customStyle="1" w:styleId="WW8Num39z3">
    <w:name w:val="WW8Num39z3"/>
    <w:rsid w:val="0076286E"/>
    <w:rPr>
      <w:rFonts w:ascii="Symbol" w:hAnsi="Symbol" w:cs="Symbol"/>
    </w:rPr>
  </w:style>
  <w:style w:type="character" w:customStyle="1" w:styleId="WW8Num40z0">
    <w:name w:val="WW8Num40z0"/>
    <w:rsid w:val="0076286E"/>
    <w:rPr>
      <w:rFonts w:ascii="Symbol" w:hAnsi="Symbol" w:cs="Symbol"/>
    </w:rPr>
  </w:style>
  <w:style w:type="character" w:customStyle="1" w:styleId="WW8Num40z1">
    <w:name w:val="WW8Num40z1"/>
    <w:rsid w:val="0076286E"/>
    <w:rPr>
      <w:rFonts w:ascii="Courier New" w:hAnsi="Courier New" w:cs="Courier New"/>
    </w:rPr>
  </w:style>
  <w:style w:type="character" w:customStyle="1" w:styleId="WW8Num40z2">
    <w:name w:val="WW8Num40z2"/>
    <w:rsid w:val="0076286E"/>
    <w:rPr>
      <w:rFonts w:ascii="Wingdings" w:hAnsi="Wingdings" w:cs="Wingdings"/>
    </w:rPr>
  </w:style>
  <w:style w:type="character" w:customStyle="1" w:styleId="WW8Num41z0">
    <w:name w:val="WW8Num41z0"/>
    <w:rsid w:val="0076286E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76286E"/>
    <w:rPr>
      <w:rFonts w:cs="Times New Roman"/>
    </w:rPr>
  </w:style>
  <w:style w:type="character" w:customStyle="1" w:styleId="WW8Num41z2">
    <w:name w:val="WW8Num41z2"/>
    <w:rsid w:val="0076286E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76286E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76286E"/>
  </w:style>
  <w:style w:type="character" w:customStyle="1" w:styleId="Heading1Char">
    <w:name w:val="Heading 1 Char"/>
    <w:rsid w:val="0076286E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76286E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76286E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76286E"/>
    <w:rPr>
      <w:sz w:val="24"/>
      <w:szCs w:val="24"/>
      <w:lang w:val="en-GB"/>
    </w:rPr>
  </w:style>
  <w:style w:type="character" w:customStyle="1" w:styleId="FooterChar">
    <w:name w:val="Footer Char"/>
    <w:rsid w:val="0076286E"/>
    <w:rPr>
      <w:rFonts w:eastAsia="MS Mincho" w:cs="Times New Roman"/>
      <w:sz w:val="24"/>
      <w:szCs w:val="24"/>
      <w:lang w:val="en-US" w:eastAsia="ja-JP"/>
    </w:rPr>
  </w:style>
  <w:style w:type="character" w:customStyle="1" w:styleId="22">
    <w:name w:val="Παραπομπή σχολίου2"/>
    <w:rsid w:val="0076286E"/>
    <w:rPr>
      <w:sz w:val="16"/>
    </w:rPr>
  </w:style>
  <w:style w:type="character" w:styleId="-">
    <w:name w:val="Hyperlink"/>
    <w:uiPriority w:val="99"/>
    <w:rsid w:val="0076286E"/>
    <w:rPr>
      <w:color w:val="0000FF"/>
      <w:u w:val="single"/>
    </w:rPr>
  </w:style>
  <w:style w:type="character" w:customStyle="1" w:styleId="HeaderChar">
    <w:name w:val="Header Char"/>
    <w:rsid w:val="0076286E"/>
    <w:rPr>
      <w:rFonts w:cs="Times New Roman"/>
      <w:sz w:val="24"/>
      <w:szCs w:val="24"/>
      <w:lang w:val="en-GB"/>
    </w:rPr>
  </w:style>
  <w:style w:type="character" w:styleId="a3">
    <w:name w:val="page number"/>
    <w:rsid w:val="0076286E"/>
    <w:rPr>
      <w:rFonts w:cs="Times New Roman"/>
    </w:rPr>
  </w:style>
  <w:style w:type="character" w:customStyle="1" w:styleId="BalloonTextChar">
    <w:name w:val="Balloon Text Char"/>
    <w:rsid w:val="0076286E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76286E"/>
    <w:rPr>
      <w:rFonts w:cs="Times New Roman"/>
      <w:lang w:val="en-GB"/>
    </w:rPr>
  </w:style>
  <w:style w:type="character" w:customStyle="1" w:styleId="CommentSubjectChar">
    <w:name w:val="Comment Subject Char"/>
    <w:rsid w:val="0076286E"/>
    <w:rPr>
      <w:rFonts w:cs="Times New Roman"/>
      <w:b/>
      <w:bCs/>
      <w:lang w:val="en-GB"/>
    </w:rPr>
  </w:style>
  <w:style w:type="character" w:customStyle="1" w:styleId="BodyTextChar">
    <w:name w:val="Body Text Char"/>
    <w:rsid w:val="0076286E"/>
    <w:rPr>
      <w:rFonts w:cs="Times New Roman"/>
      <w:sz w:val="24"/>
      <w:szCs w:val="24"/>
      <w:lang w:val="en-GB"/>
    </w:rPr>
  </w:style>
  <w:style w:type="character" w:customStyle="1" w:styleId="10">
    <w:name w:val="Κείμενο κράτησης θέσης1"/>
    <w:rsid w:val="0076286E"/>
    <w:rPr>
      <w:rFonts w:cs="Times New Roman"/>
      <w:color w:val="808080"/>
    </w:rPr>
  </w:style>
  <w:style w:type="character" w:customStyle="1" w:styleId="a4">
    <w:name w:val="Χαρακτήρες υποσημείωσης"/>
    <w:qFormat/>
    <w:rsid w:val="0076286E"/>
    <w:rPr>
      <w:rFonts w:cs="Times New Roman"/>
      <w:vertAlign w:val="superscript"/>
    </w:rPr>
  </w:style>
  <w:style w:type="character" w:customStyle="1" w:styleId="FootnoteTextChar">
    <w:name w:val="Footnote Text Char"/>
    <w:rsid w:val="0076286E"/>
    <w:rPr>
      <w:rFonts w:ascii="Calibri" w:hAnsi="Calibri" w:cs="Times New Roman"/>
      <w:lang w:val="x-none"/>
    </w:rPr>
  </w:style>
  <w:style w:type="character" w:customStyle="1" w:styleId="Heading3Char">
    <w:name w:val="Heading 3 Char"/>
    <w:rsid w:val="0076286E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76286E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76286E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76286E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76286E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76286E"/>
    <w:rPr>
      <w:rFonts w:ascii="Calibri" w:hAnsi="Calibri" w:cs="Calibri"/>
      <w:lang w:val="en-GB"/>
    </w:rPr>
  </w:style>
  <w:style w:type="character" w:customStyle="1" w:styleId="a5">
    <w:name w:val="Χαρακτήρες σημείωσης τέλους"/>
    <w:rsid w:val="0076286E"/>
    <w:rPr>
      <w:vertAlign w:val="superscript"/>
    </w:rPr>
  </w:style>
  <w:style w:type="character" w:customStyle="1" w:styleId="FootnoteReference2">
    <w:name w:val="Footnote Reference2"/>
    <w:rsid w:val="0076286E"/>
    <w:rPr>
      <w:vertAlign w:val="superscript"/>
    </w:rPr>
  </w:style>
  <w:style w:type="character" w:customStyle="1" w:styleId="EndnoteReference1">
    <w:name w:val="Endnote Reference1"/>
    <w:rsid w:val="0076286E"/>
    <w:rPr>
      <w:vertAlign w:val="superscript"/>
    </w:rPr>
  </w:style>
  <w:style w:type="character" w:customStyle="1" w:styleId="a6">
    <w:name w:val="Κουκκίδες"/>
    <w:rsid w:val="0076286E"/>
    <w:rPr>
      <w:rFonts w:ascii="OpenSymbol" w:eastAsia="OpenSymbol" w:hAnsi="OpenSymbol" w:cs="OpenSymbol"/>
    </w:rPr>
  </w:style>
  <w:style w:type="character" w:styleId="a7">
    <w:name w:val="Strong"/>
    <w:qFormat/>
    <w:rsid w:val="0076286E"/>
    <w:rPr>
      <w:b/>
      <w:bCs/>
    </w:rPr>
  </w:style>
  <w:style w:type="character" w:customStyle="1" w:styleId="11">
    <w:name w:val="Προεπιλεγμένη γραμματοσειρά1"/>
    <w:rsid w:val="0076286E"/>
  </w:style>
  <w:style w:type="character" w:customStyle="1" w:styleId="a8">
    <w:name w:val="Σύμβολο υποσημείωσης"/>
    <w:rsid w:val="0076286E"/>
    <w:rPr>
      <w:vertAlign w:val="superscript"/>
    </w:rPr>
  </w:style>
  <w:style w:type="character" w:styleId="a9">
    <w:name w:val="Emphasis"/>
    <w:qFormat/>
    <w:rsid w:val="0076286E"/>
    <w:rPr>
      <w:i/>
      <w:iCs/>
    </w:rPr>
  </w:style>
  <w:style w:type="character" w:customStyle="1" w:styleId="aa">
    <w:name w:val="Χαρακτήρες αρίθμησης"/>
    <w:rsid w:val="0076286E"/>
  </w:style>
  <w:style w:type="character" w:customStyle="1" w:styleId="normalwithoutspacingChar">
    <w:name w:val="normal_without_spacing Char"/>
    <w:rsid w:val="0076286E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76286E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76286E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76286E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76286E"/>
  </w:style>
  <w:style w:type="character" w:customStyle="1" w:styleId="BodyTextIndent3Char">
    <w:name w:val="Body Text Indent 3 Char"/>
    <w:rsid w:val="0076286E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76286E"/>
    <w:rPr>
      <w:vertAlign w:val="superscript"/>
    </w:rPr>
  </w:style>
  <w:style w:type="character" w:customStyle="1" w:styleId="WW-EndnoteReference">
    <w:name w:val="WW-Endnote Reference"/>
    <w:rsid w:val="0076286E"/>
    <w:rPr>
      <w:vertAlign w:val="superscript"/>
    </w:rPr>
  </w:style>
  <w:style w:type="character" w:customStyle="1" w:styleId="FootnoteReference1">
    <w:name w:val="Footnote Reference1"/>
    <w:rsid w:val="0076286E"/>
    <w:rPr>
      <w:vertAlign w:val="superscript"/>
    </w:rPr>
  </w:style>
  <w:style w:type="character" w:customStyle="1" w:styleId="FootnoteTextChar2">
    <w:name w:val="Footnote Text Char2"/>
    <w:rsid w:val="0076286E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76286E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76286E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76286E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76286E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76286E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76286E"/>
    <w:rPr>
      <w:vertAlign w:val="superscript"/>
    </w:rPr>
  </w:style>
  <w:style w:type="character" w:customStyle="1" w:styleId="WW-EndnoteReference1">
    <w:name w:val="WW-Endnote Reference1"/>
    <w:rsid w:val="0076286E"/>
    <w:rPr>
      <w:vertAlign w:val="superscript"/>
    </w:rPr>
  </w:style>
  <w:style w:type="character" w:customStyle="1" w:styleId="WW-FootnoteReference2">
    <w:name w:val="WW-Footnote Reference2"/>
    <w:rsid w:val="0076286E"/>
    <w:rPr>
      <w:vertAlign w:val="superscript"/>
    </w:rPr>
  </w:style>
  <w:style w:type="character" w:customStyle="1" w:styleId="WW-EndnoteReference2">
    <w:name w:val="WW-Endnote Reference2"/>
    <w:rsid w:val="0076286E"/>
    <w:rPr>
      <w:vertAlign w:val="superscript"/>
    </w:rPr>
  </w:style>
  <w:style w:type="character" w:customStyle="1" w:styleId="FootnoteTextChar3">
    <w:name w:val="Footnote Text Char3"/>
    <w:rsid w:val="0076286E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76286E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76286E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76286E"/>
    <w:rPr>
      <w:rFonts w:ascii="Calibri" w:hAnsi="Calibri" w:cs="Calibri"/>
      <w:sz w:val="18"/>
      <w:szCs w:val="18"/>
      <w:lang w:val="en-IE" w:eastAsia="zh-CN"/>
    </w:rPr>
  </w:style>
  <w:style w:type="character" w:customStyle="1" w:styleId="12">
    <w:name w:val="Παραπομπή υποσημείωσης1"/>
    <w:rsid w:val="0076286E"/>
    <w:rPr>
      <w:vertAlign w:val="superscript"/>
    </w:rPr>
  </w:style>
  <w:style w:type="character" w:customStyle="1" w:styleId="13">
    <w:name w:val="Παραπομπή σημείωσης τέλους1"/>
    <w:rsid w:val="0076286E"/>
    <w:rPr>
      <w:vertAlign w:val="superscript"/>
    </w:rPr>
  </w:style>
  <w:style w:type="character" w:customStyle="1" w:styleId="Char">
    <w:name w:val="Κείμενο πλαισίου Char"/>
    <w:rsid w:val="0076286E"/>
    <w:rPr>
      <w:rFonts w:ascii="Tahoma" w:hAnsi="Tahoma" w:cs="Tahoma"/>
      <w:sz w:val="16"/>
      <w:szCs w:val="16"/>
      <w:lang w:val="en-GB"/>
    </w:rPr>
  </w:style>
  <w:style w:type="character" w:customStyle="1" w:styleId="14">
    <w:name w:val="Παραπομπή σχολίου1"/>
    <w:rsid w:val="0076286E"/>
    <w:rPr>
      <w:sz w:val="16"/>
      <w:szCs w:val="16"/>
    </w:rPr>
  </w:style>
  <w:style w:type="character" w:customStyle="1" w:styleId="Char0">
    <w:name w:val="Κείμενο σχολίου Char"/>
    <w:rsid w:val="0076286E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76286E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link w:val="-HTML"/>
    <w:rsid w:val="0076286E"/>
    <w:rPr>
      <w:rFonts w:ascii="Courier New" w:hAnsi="Courier New" w:cs="Courier New"/>
    </w:rPr>
  </w:style>
  <w:style w:type="character" w:customStyle="1" w:styleId="WW-FootnoteReference3">
    <w:name w:val="WW-Footnote Reference3"/>
    <w:rsid w:val="0076286E"/>
    <w:rPr>
      <w:vertAlign w:val="superscript"/>
    </w:rPr>
  </w:style>
  <w:style w:type="character" w:customStyle="1" w:styleId="WW-EndnoteReference3">
    <w:name w:val="WW-Endnote Reference3"/>
    <w:rsid w:val="0076286E"/>
    <w:rPr>
      <w:vertAlign w:val="superscript"/>
    </w:rPr>
  </w:style>
  <w:style w:type="character" w:customStyle="1" w:styleId="WW-FootnoteReference4">
    <w:name w:val="WW-Footnote Reference4"/>
    <w:rsid w:val="0076286E"/>
    <w:rPr>
      <w:vertAlign w:val="superscript"/>
    </w:rPr>
  </w:style>
  <w:style w:type="character" w:customStyle="1" w:styleId="WW-EndnoteReference4">
    <w:name w:val="WW-Endnote Reference4"/>
    <w:rsid w:val="0076286E"/>
    <w:rPr>
      <w:vertAlign w:val="superscript"/>
    </w:rPr>
  </w:style>
  <w:style w:type="character" w:customStyle="1" w:styleId="WW-FootnoteReference5">
    <w:name w:val="WW-Footnote Reference5"/>
    <w:rsid w:val="0076286E"/>
    <w:rPr>
      <w:vertAlign w:val="superscript"/>
    </w:rPr>
  </w:style>
  <w:style w:type="character" w:customStyle="1" w:styleId="WW-EndnoteReference5">
    <w:name w:val="WW-Endnote Reference5"/>
    <w:rsid w:val="0076286E"/>
    <w:rPr>
      <w:vertAlign w:val="superscript"/>
    </w:rPr>
  </w:style>
  <w:style w:type="character" w:customStyle="1" w:styleId="WW-FootnoteReference6">
    <w:name w:val="WW-Footnote Reference6"/>
    <w:rsid w:val="0076286E"/>
    <w:rPr>
      <w:vertAlign w:val="superscript"/>
    </w:rPr>
  </w:style>
  <w:style w:type="character" w:styleId="-0">
    <w:name w:val="FollowedHyperlink"/>
    <w:uiPriority w:val="99"/>
    <w:rsid w:val="0076286E"/>
    <w:rPr>
      <w:color w:val="800000"/>
      <w:u w:val="single"/>
      <w:lang/>
    </w:rPr>
  </w:style>
  <w:style w:type="character" w:customStyle="1" w:styleId="WW-EndnoteReference6">
    <w:name w:val="WW-Endnote Reference6"/>
    <w:rsid w:val="0076286E"/>
    <w:rPr>
      <w:vertAlign w:val="superscript"/>
    </w:rPr>
  </w:style>
  <w:style w:type="character" w:customStyle="1" w:styleId="WW-FootnoteReference7">
    <w:name w:val="WW-Footnote Reference7"/>
    <w:rsid w:val="0076286E"/>
    <w:rPr>
      <w:vertAlign w:val="superscript"/>
    </w:rPr>
  </w:style>
  <w:style w:type="character" w:customStyle="1" w:styleId="WW-EndnoteReference7">
    <w:name w:val="WW-Endnote Reference7"/>
    <w:rsid w:val="0076286E"/>
    <w:rPr>
      <w:vertAlign w:val="superscript"/>
    </w:rPr>
  </w:style>
  <w:style w:type="character" w:customStyle="1" w:styleId="WW-FootnoteReference8">
    <w:name w:val="WW-Footnote Reference8"/>
    <w:rsid w:val="0076286E"/>
    <w:rPr>
      <w:vertAlign w:val="superscript"/>
    </w:rPr>
  </w:style>
  <w:style w:type="character" w:customStyle="1" w:styleId="WW-EndnoteReference8">
    <w:name w:val="WW-Endnote Reference8"/>
    <w:rsid w:val="0076286E"/>
    <w:rPr>
      <w:vertAlign w:val="superscript"/>
    </w:rPr>
  </w:style>
  <w:style w:type="character" w:customStyle="1" w:styleId="WW-FootnoteReference9">
    <w:name w:val="WW-Footnote Reference9"/>
    <w:rsid w:val="0076286E"/>
    <w:rPr>
      <w:vertAlign w:val="superscript"/>
    </w:rPr>
  </w:style>
  <w:style w:type="character" w:customStyle="1" w:styleId="WW-EndnoteReference9">
    <w:name w:val="WW-Endnote Reference9"/>
    <w:rsid w:val="0076286E"/>
    <w:rPr>
      <w:vertAlign w:val="superscript"/>
    </w:rPr>
  </w:style>
  <w:style w:type="character" w:customStyle="1" w:styleId="WW-FootnoteReference10">
    <w:name w:val="WW-Footnote Reference10"/>
    <w:rsid w:val="0076286E"/>
    <w:rPr>
      <w:vertAlign w:val="superscript"/>
    </w:rPr>
  </w:style>
  <w:style w:type="character" w:customStyle="1" w:styleId="WW-EndnoteReference10">
    <w:name w:val="WW-Endnote Reference10"/>
    <w:rsid w:val="0076286E"/>
    <w:rPr>
      <w:vertAlign w:val="superscript"/>
    </w:rPr>
  </w:style>
  <w:style w:type="character" w:customStyle="1" w:styleId="WW-FootnoteReference11">
    <w:name w:val="WW-Footnote Reference11"/>
    <w:rsid w:val="0076286E"/>
    <w:rPr>
      <w:vertAlign w:val="superscript"/>
    </w:rPr>
  </w:style>
  <w:style w:type="character" w:customStyle="1" w:styleId="WW-EndnoteReference11">
    <w:name w:val="WW-Endnote Reference11"/>
    <w:rsid w:val="0076286E"/>
    <w:rPr>
      <w:vertAlign w:val="superscript"/>
    </w:rPr>
  </w:style>
  <w:style w:type="character" w:customStyle="1" w:styleId="WW-FootnoteReference12">
    <w:name w:val="WW-Footnote Reference12"/>
    <w:rsid w:val="0076286E"/>
    <w:rPr>
      <w:vertAlign w:val="superscript"/>
    </w:rPr>
  </w:style>
  <w:style w:type="character" w:customStyle="1" w:styleId="WW-EndnoteReference12">
    <w:name w:val="WW-Endnote Reference12"/>
    <w:rsid w:val="0076286E"/>
    <w:rPr>
      <w:vertAlign w:val="superscript"/>
    </w:rPr>
  </w:style>
  <w:style w:type="character" w:customStyle="1" w:styleId="WW-FootnoteReference13">
    <w:name w:val="WW-Footnote Reference13"/>
    <w:rsid w:val="0076286E"/>
    <w:rPr>
      <w:vertAlign w:val="superscript"/>
    </w:rPr>
  </w:style>
  <w:style w:type="character" w:customStyle="1" w:styleId="WW-EndnoteReference13">
    <w:name w:val="WW-Endnote Reference13"/>
    <w:rsid w:val="0076286E"/>
    <w:rPr>
      <w:vertAlign w:val="superscript"/>
    </w:rPr>
  </w:style>
  <w:style w:type="character" w:customStyle="1" w:styleId="41">
    <w:name w:val="Παραπομπή υποσημείωσης4"/>
    <w:rsid w:val="0076286E"/>
    <w:rPr>
      <w:vertAlign w:val="superscript"/>
    </w:rPr>
  </w:style>
  <w:style w:type="character" w:customStyle="1" w:styleId="ab">
    <w:name w:val="Σύμβολα σημείωσης τέλους"/>
    <w:rsid w:val="0076286E"/>
    <w:rPr>
      <w:vertAlign w:val="superscript"/>
    </w:rPr>
  </w:style>
  <w:style w:type="character" w:customStyle="1" w:styleId="23">
    <w:name w:val="Παραπομπή υποσημείωσης2"/>
    <w:rsid w:val="0076286E"/>
    <w:rPr>
      <w:vertAlign w:val="superscript"/>
    </w:rPr>
  </w:style>
  <w:style w:type="character" w:customStyle="1" w:styleId="24">
    <w:name w:val="Παραπομπή σημείωσης τέλους2"/>
    <w:rsid w:val="0076286E"/>
    <w:rPr>
      <w:vertAlign w:val="superscript"/>
    </w:rPr>
  </w:style>
  <w:style w:type="character" w:customStyle="1" w:styleId="WW-FootnoteReference14">
    <w:name w:val="WW-Footnote Reference14"/>
    <w:rsid w:val="0076286E"/>
    <w:rPr>
      <w:vertAlign w:val="superscript"/>
    </w:rPr>
  </w:style>
  <w:style w:type="character" w:customStyle="1" w:styleId="WW-EndnoteReference14">
    <w:name w:val="WW-Endnote Reference14"/>
    <w:rsid w:val="0076286E"/>
    <w:rPr>
      <w:vertAlign w:val="superscript"/>
    </w:rPr>
  </w:style>
  <w:style w:type="character" w:customStyle="1" w:styleId="WW-FootnoteReference15">
    <w:name w:val="WW-Footnote Reference15"/>
    <w:rsid w:val="0076286E"/>
    <w:rPr>
      <w:vertAlign w:val="superscript"/>
    </w:rPr>
  </w:style>
  <w:style w:type="character" w:customStyle="1" w:styleId="WW-EndnoteReference15">
    <w:name w:val="WW-Endnote Reference15"/>
    <w:rsid w:val="0076286E"/>
    <w:rPr>
      <w:vertAlign w:val="superscript"/>
    </w:rPr>
  </w:style>
  <w:style w:type="character" w:customStyle="1" w:styleId="WW-FootnoteReference16">
    <w:name w:val="WW-Footnote Reference16"/>
    <w:rsid w:val="0076286E"/>
    <w:rPr>
      <w:vertAlign w:val="superscript"/>
    </w:rPr>
  </w:style>
  <w:style w:type="character" w:customStyle="1" w:styleId="WW-EndnoteReference16">
    <w:name w:val="WW-Endnote Reference16"/>
    <w:rsid w:val="0076286E"/>
    <w:rPr>
      <w:vertAlign w:val="superscript"/>
    </w:rPr>
  </w:style>
  <w:style w:type="character" w:customStyle="1" w:styleId="WW-FootnoteReference17">
    <w:name w:val="WW-Footnote Reference17"/>
    <w:rsid w:val="0076286E"/>
    <w:rPr>
      <w:vertAlign w:val="superscript"/>
    </w:rPr>
  </w:style>
  <w:style w:type="character" w:customStyle="1" w:styleId="WW-EndnoteReference17">
    <w:name w:val="WW-Endnote Reference17"/>
    <w:rsid w:val="0076286E"/>
    <w:rPr>
      <w:vertAlign w:val="superscript"/>
    </w:rPr>
  </w:style>
  <w:style w:type="character" w:customStyle="1" w:styleId="31">
    <w:name w:val="Παραπομπή υποσημείωσης3"/>
    <w:rsid w:val="0076286E"/>
    <w:rPr>
      <w:vertAlign w:val="superscript"/>
    </w:rPr>
  </w:style>
  <w:style w:type="character" w:customStyle="1" w:styleId="32">
    <w:name w:val="Παραπομπή σημείωσης τέλους3"/>
    <w:rsid w:val="0076286E"/>
    <w:rPr>
      <w:vertAlign w:val="superscript"/>
    </w:rPr>
  </w:style>
  <w:style w:type="character" w:customStyle="1" w:styleId="WW-FootnoteReference18">
    <w:name w:val="WW-Footnote Reference18"/>
    <w:rsid w:val="0076286E"/>
    <w:rPr>
      <w:vertAlign w:val="superscript"/>
    </w:rPr>
  </w:style>
  <w:style w:type="character" w:customStyle="1" w:styleId="WW-EndnoteReference18">
    <w:name w:val="WW-Endnote Reference18"/>
    <w:rsid w:val="0076286E"/>
    <w:rPr>
      <w:vertAlign w:val="superscript"/>
    </w:rPr>
  </w:style>
  <w:style w:type="character" w:customStyle="1" w:styleId="WW-FootnoteReference19">
    <w:name w:val="WW-Footnote Reference19"/>
    <w:rsid w:val="0076286E"/>
    <w:rPr>
      <w:vertAlign w:val="superscript"/>
    </w:rPr>
  </w:style>
  <w:style w:type="character" w:customStyle="1" w:styleId="WW-EndnoteReference19">
    <w:name w:val="WW-Endnote Reference19"/>
    <w:rsid w:val="0076286E"/>
    <w:rPr>
      <w:vertAlign w:val="superscript"/>
    </w:rPr>
  </w:style>
  <w:style w:type="character" w:customStyle="1" w:styleId="WW-FootnoteReference20">
    <w:name w:val="WW-Footnote Reference20"/>
    <w:rsid w:val="0076286E"/>
    <w:rPr>
      <w:vertAlign w:val="superscript"/>
    </w:rPr>
  </w:style>
  <w:style w:type="character" w:customStyle="1" w:styleId="WW-EndnoteReference20">
    <w:name w:val="WW-Endnote Reference20"/>
    <w:rsid w:val="0076286E"/>
    <w:rPr>
      <w:vertAlign w:val="superscript"/>
    </w:rPr>
  </w:style>
  <w:style w:type="character" w:customStyle="1" w:styleId="ac">
    <w:name w:val="Σύνδεση ευρετηρίου"/>
    <w:rsid w:val="0076286E"/>
  </w:style>
  <w:style w:type="character" w:customStyle="1" w:styleId="WW-0">
    <w:name w:val="WW-Παραπομπή υποσημείωσης"/>
    <w:rsid w:val="0076286E"/>
    <w:rPr>
      <w:vertAlign w:val="superscript"/>
    </w:rPr>
  </w:style>
  <w:style w:type="character" w:customStyle="1" w:styleId="42">
    <w:name w:val="Παραπομπή σημείωσης τέλους4"/>
    <w:rsid w:val="0076286E"/>
    <w:rPr>
      <w:vertAlign w:val="superscript"/>
    </w:rPr>
  </w:style>
  <w:style w:type="character" w:customStyle="1" w:styleId="Char2">
    <w:name w:val="Κείμενο υποσημείωσης Char"/>
    <w:uiPriority w:val="99"/>
    <w:rsid w:val="0076286E"/>
    <w:rPr>
      <w:rFonts w:ascii="Calibri" w:hAnsi="Calibri" w:cs="Calibri"/>
      <w:sz w:val="18"/>
      <w:lang w:val="en-IE" w:eastAsia="zh-CN"/>
    </w:rPr>
  </w:style>
  <w:style w:type="character" w:styleId="ad">
    <w:name w:val="footnote reference"/>
    <w:qFormat/>
    <w:rsid w:val="0076286E"/>
    <w:rPr>
      <w:vertAlign w:val="superscript"/>
    </w:rPr>
  </w:style>
  <w:style w:type="character" w:styleId="ae">
    <w:name w:val="endnote reference"/>
    <w:rsid w:val="0076286E"/>
    <w:rPr>
      <w:vertAlign w:val="superscript"/>
    </w:rPr>
  </w:style>
  <w:style w:type="character" w:customStyle="1" w:styleId="WW-FootnoteReference123">
    <w:name w:val="WW-Footnote Reference123"/>
    <w:rsid w:val="0076286E"/>
    <w:rPr>
      <w:vertAlign w:val="superscript"/>
    </w:rPr>
  </w:style>
  <w:style w:type="paragraph" w:customStyle="1" w:styleId="af">
    <w:name w:val="Επικεφαλίδα"/>
    <w:basedOn w:val="a"/>
    <w:next w:val="af0"/>
    <w:rsid w:val="0076286E"/>
    <w:pPr>
      <w:keepNext/>
      <w:widowControl/>
      <w:autoSpaceDN/>
      <w:spacing w:before="240" w:after="120" w:line="240" w:lineRule="auto"/>
      <w:jc w:val="both"/>
      <w:textAlignment w:val="auto"/>
    </w:pPr>
    <w:rPr>
      <w:rFonts w:ascii="Liberation Sans" w:eastAsia="Microsoft YaHei" w:hAnsi="Liberation Sans" w:cs="Mangal"/>
      <w:kern w:val="0"/>
      <w:sz w:val="28"/>
      <w:szCs w:val="28"/>
      <w:lang w:val="en-GB" w:eastAsia="ar-SA"/>
    </w:rPr>
  </w:style>
  <w:style w:type="paragraph" w:styleId="af0">
    <w:name w:val="Body Text"/>
    <w:basedOn w:val="a"/>
    <w:link w:val="Char3"/>
    <w:rsid w:val="0076286E"/>
    <w:pPr>
      <w:widowControl/>
      <w:autoSpaceDN/>
      <w:spacing w:after="240" w:line="240" w:lineRule="auto"/>
      <w:jc w:val="both"/>
      <w:textAlignment w:val="auto"/>
    </w:pPr>
    <w:rPr>
      <w:rFonts w:eastAsia="Times New Roman" w:cs="Calibri"/>
      <w:kern w:val="0"/>
      <w:szCs w:val="24"/>
      <w:lang w:val="en-GB" w:eastAsia="ar-SA"/>
    </w:rPr>
  </w:style>
  <w:style w:type="character" w:customStyle="1" w:styleId="Char3">
    <w:name w:val="Σώμα κειμένου Char"/>
    <w:basedOn w:val="a0"/>
    <w:link w:val="af0"/>
    <w:rsid w:val="0076286E"/>
    <w:rPr>
      <w:rFonts w:ascii="Calibri" w:eastAsia="Times New Roman" w:hAnsi="Calibri" w:cs="Calibri"/>
      <w:szCs w:val="24"/>
      <w:lang w:val="en-GB" w:eastAsia="ar-SA"/>
    </w:rPr>
  </w:style>
  <w:style w:type="paragraph" w:styleId="af1">
    <w:name w:val="List"/>
    <w:basedOn w:val="af0"/>
    <w:rsid w:val="0076286E"/>
    <w:rPr>
      <w:rFonts w:cs="Mangal"/>
    </w:rPr>
  </w:style>
  <w:style w:type="paragraph" w:customStyle="1" w:styleId="43">
    <w:name w:val="Λεζάντα4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af2">
    <w:name w:val="Ευρετήριο"/>
    <w:basedOn w:val="a"/>
    <w:rsid w:val="0076286E"/>
    <w:pPr>
      <w:widowControl/>
      <w:suppressLineNumbers/>
      <w:autoSpaceDN/>
      <w:spacing w:after="120" w:line="240" w:lineRule="auto"/>
      <w:jc w:val="both"/>
      <w:textAlignment w:val="auto"/>
    </w:pPr>
    <w:rPr>
      <w:rFonts w:eastAsia="Times New Roman" w:cs="Mangal"/>
      <w:kern w:val="0"/>
      <w:szCs w:val="24"/>
      <w:lang w:val="en-GB" w:eastAsia="ar-SA"/>
    </w:rPr>
  </w:style>
  <w:style w:type="paragraph" w:customStyle="1" w:styleId="WW-1">
    <w:name w:val="WW-Λεζάντα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">
    <w:name w:val="WW-Caption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">
    <w:name w:val="WW-Caption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33">
    <w:name w:val="Λεζάντα3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">
    <w:name w:val="WW-Caption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">
    <w:name w:val="WW-Caption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">
    <w:name w:val="WW-Caption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">
    <w:name w:val="WW-Caption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25">
    <w:name w:val="Λεζάντα2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Caption1">
    <w:name w:val="Caption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">
    <w:name w:val="WW-Caption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">
    <w:name w:val="WW-Caption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">
    <w:name w:val="WW-Caption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">
    <w:name w:val="WW-Caption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">
    <w:name w:val="WW-Caption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">
    <w:name w:val="WW-Caption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">
    <w:name w:val="WW-Caption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">
    <w:name w:val="WW-Caption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">
    <w:name w:val="WW-Caption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1">
    <w:name w:val="WW-Caption1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11">
    <w:name w:val="WW-Caption11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15">
    <w:name w:val="Λεζάντα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111">
    <w:name w:val="WW-Caption111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1111">
    <w:name w:val="WW-Caption1111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11111">
    <w:name w:val="WW-Caption11111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WW-Caption11111111111111111111">
    <w:name w:val="WW-Caption11111111111111111111"/>
    <w:basedOn w:val="a"/>
    <w:rsid w:val="0076286E"/>
    <w:pPr>
      <w:widowControl/>
      <w:suppressLineNumbers/>
      <w:autoSpaceDN/>
      <w:spacing w:before="120" w:after="120" w:line="240" w:lineRule="auto"/>
      <w:jc w:val="both"/>
      <w:textAlignment w:val="auto"/>
    </w:pPr>
    <w:rPr>
      <w:rFonts w:eastAsia="Times New Roman" w:cs="Mangal"/>
      <w:i/>
      <w:iCs/>
      <w:kern w:val="0"/>
      <w:sz w:val="24"/>
      <w:szCs w:val="24"/>
      <w:lang w:val="en-GB" w:eastAsia="ar-SA"/>
    </w:rPr>
  </w:style>
  <w:style w:type="paragraph" w:customStyle="1" w:styleId="Bullet">
    <w:name w:val="Bullet"/>
    <w:basedOn w:val="a"/>
    <w:rsid w:val="0076286E"/>
    <w:pPr>
      <w:widowControl/>
      <w:numPr>
        <w:numId w:val="4"/>
      </w:numPr>
      <w:autoSpaceDN/>
      <w:spacing w:after="100" w:line="240" w:lineRule="auto"/>
      <w:jc w:val="both"/>
      <w:textAlignment w:val="auto"/>
    </w:pPr>
    <w:rPr>
      <w:rFonts w:eastAsia="MS Mincho" w:cs="Calibri"/>
      <w:kern w:val="0"/>
      <w:szCs w:val="24"/>
      <w:lang w:val="en-US" w:eastAsia="ja-JP"/>
    </w:rPr>
  </w:style>
  <w:style w:type="paragraph" w:customStyle="1" w:styleId="16">
    <w:name w:val="Ημερομηνία1"/>
    <w:basedOn w:val="a"/>
    <w:next w:val="a"/>
    <w:rsid w:val="0076286E"/>
    <w:pPr>
      <w:widowControl/>
      <w:autoSpaceDN/>
      <w:spacing w:after="100" w:line="240" w:lineRule="auto"/>
      <w:jc w:val="both"/>
      <w:textAlignment w:val="auto"/>
    </w:pPr>
    <w:rPr>
      <w:rFonts w:eastAsia="MS Mincho" w:cs="Calibri"/>
      <w:kern w:val="0"/>
      <w:szCs w:val="24"/>
      <w:lang w:val="en-US" w:eastAsia="ja-JP"/>
    </w:rPr>
  </w:style>
  <w:style w:type="paragraph" w:customStyle="1" w:styleId="DocTitle">
    <w:name w:val="Doc Title"/>
    <w:basedOn w:val="1"/>
    <w:rsid w:val="0076286E"/>
  </w:style>
  <w:style w:type="paragraph" w:customStyle="1" w:styleId="inserttext">
    <w:name w:val="insert text"/>
    <w:basedOn w:val="a"/>
    <w:rsid w:val="0076286E"/>
    <w:pPr>
      <w:widowControl/>
      <w:autoSpaceDN/>
      <w:spacing w:after="100" w:line="240" w:lineRule="auto"/>
      <w:ind w:left="794"/>
      <w:jc w:val="both"/>
      <w:textAlignment w:val="auto"/>
    </w:pPr>
    <w:rPr>
      <w:rFonts w:eastAsia="MS Mincho" w:cs="Calibri"/>
      <w:kern w:val="0"/>
      <w:szCs w:val="24"/>
      <w:lang w:val="en-US" w:eastAsia="ja-JP"/>
    </w:rPr>
  </w:style>
  <w:style w:type="paragraph" w:styleId="af3">
    <w:name w:val="footer"/>
    <w:basedOn w:val="a"/>
    <w:link w:val="Char4"/>
    <w:uiPriority w:val="99"/>
    <w:rsid w:val="0076286E"/>
    <w:pPr>
      <w:widowControl/>
      <w:autoSpaceDN/>
      <w:spacing w:after="100" w:line="240" w:lineRule="auto"/>
      <w:jc w:val="both"/>
      <w:textAlignment w:val="auto"/>
    </w:pPr>
    <w:rPr>
      <w:rFonts w:eastAsia="MS Mincho" w:cs="Calibri"/>
      <w:kern w:val="0"/>
      <w:szCs w:val="24"/>
      <w:lang w:val="en-US" w:eastAsia="ja-JP"/>
    </w:rPr>
  </w:style>
  <w:style w:type="character" w:customStyle="1" w:styleId="Char4">
    <w:name w:val="Υποσέλιδο Char"/>
    <w:basedOn w:val="a0"/>
    <w:link w:val="af3"/>
    <w:uiPriority w:val="99"/>
    <w:rsid w:val="0076286E"/>
    <w:rPr>
      <w:rFonts w:ascii="Calibri" w:eastAsia="MS Mincho" w:hAnsi="Calibri" w:cs="Calibri"/>
      <w:szCs w:val="24"/>
      <w:lang w:val="en-US" w:eastAsia="ja-JP"/>
    </w:rPr>
  </w:style>
  <w:style w:type="paragraph" w:styleId="af4">
    <w:name w:val="header"/>
    <w:basedOn w:val="a"/>
    <w:link w:val="Char5"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Calibri"/>
      <w:kern w:val="0"/>
      <w:szCs w:val="24"/>
      <w:lang w:val="en-GB" w:eastAsia="ar-SA"/>
    </w:rPr>
  </w:style>
  <w:style w:type="character" w:customStyle="1" w:styleId="Char5">
    <w:name w:val="Κεφαλίδα Char"/>
    <w:basedOn w:val="a0"/>
    <w:link w:val="af4"/>
    <w:rsid w:val="0076286E"/>
    <w:rPr>
      <w:rFonts w:ascii="Calibri" w:eastAsia="Times New Roman" w:hAnsi="Calibri" w:cs="Calibri"/>
      <w:szCs w:val="24"/>
      <w:lang w:val="en-GB" w:eastAsia="ar-SA"/>
    </w:rPr>
  </w:style>
  <w:style w:type="paragraph" w:customStyle="1" w:styleId="26">
    <w:name w:val="Κείμενο πλαισίου2"/>
    <w:basedOn w:val="a"/>
    <w:rsid w:val="0076286E"/>
    <w:pPr>
      <w:widowControl/>
      <w:autoSpaceDN/>
      <w:spacing w:after="120" w:line="240" w:lineRule="auto"/>
      <w:jc w:val="both"/>
      <w:textAlignment w:val="auto"/>
    </w:pPr>
    <w:rPr>
      <w:rFonts w:ascii="Tahoma" w:eastAsia="Times New Roman" w:hAnsi="Tahoma" w:cs="Tahoma"/>
      <w:kern w:val="0"/>
      <w:sz w:val="16"/>
      <w:szCs w:val="16"/>
      <w:lang w:val="en-GB" w:eastAsia="ar-SA"/>
    </w:rPr>
  </w:style>
  <w:style w:type="paragraph" w:customStyle="1" w:styleId="27">
    <w:name w:val="Κείμενο σχολίου2"/>
    <w:basedOn w:val="a"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Calibri"/>
      <w:kern w:val="0"/>
      <w:sz w:val="20"/>
      <w:szCs w:val="20"/>
      <w:lang w:val="en-GB" w:eastAsia="ar-SA"/>
    </w:rPr>
  </w:style>
  <w:style w:type="paragraph" w:customStyle="1" w:styleId="28">
    <w:name w:val="Θέμα σχολίου2"/>
    <w:basedOn w:val="27"/>
    <w:next w:val="27"/>
    <w:rsid w:val="0076286E"/>
    <w:rPr>
      <w:b/>
      <w:bCs/>
    </w:rPr>
  </w:style>
  <w:style w:type="paragraph" w:customStyle="1" w:styleId="29">
    <w:name w:val="Αναθεώρηση2"/>
    <w:rsid w:val="007628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western">
    <w:name w:val="western"/>
    <w:basedOn w:val="a"/>
    <w:rsid w:val="0076286E"/>
    <w:pPr>
      <w:widowControl/>
      <w:autoSpaceDN/>
      <w:spacing w:before="280" w:after="200" w:line="240" w:lineRule="auto"/>
      <w:jc w:val="both"/>
      <w:textAlignment w:val="auto"/>
    </w:pPr>
    <w:rPr>
      <w:rFonts w:ascii="Arial Unicode MS" w:eastAsia="Arial Unicode MS" w:hAnsi="Arial Unicode MS" w:cs="Arial Unicode MS"/>
      <w:kern w:val="0"/>
      <w:szCs w:val="24"/>
      <w:lang w:val="en-GB" w:eastAsia="ar-SA"/>
    </w:rPr>
  </w:style>
  <w:style w:type="paragraph" w:customStyle="1" w:styleId="17">
    <w:name w:val="Παράγραφος λίστας1"/>
    <w:basedOn w:val="a"/>
    <w:rsid w:val="0076286E"/>
    <w:pPr>
      <w:widowControl/>
      <w:autoSpaceDN/>
      <w:spacing w:after="200" w:line="240" w:lineRule="auto"/>
      <w:ind w:left="720"/>
      <w:jc w:val="both"/>
      <w:textAlignment w:val="auto"/>
    </w:pPr>
    <w:rPr>
      <w:rFonts w:eastAsia="Times New Roman" w:cs="Calibri"/>
      <w:kern w:val="0"/>
      <w:szCs w:val="24"/>
      <w:lang w:val="en-GB" w:eastAsia="ar-SA"/>
    </w:rPr>
  </w:style>
  <w:style w:type="paragraph" w:styleId="af5">
    <w:name w:val="footnote text"/>
    <w:basedOn w:val="a"/>
    <w:link w:val="Char10"/>
    <w:uiPriority w:val="99"/>
    <w:rsid w:val="0076286E"/>
    <w:pPr>
      <w:widowControl/>
      <w:autoSpaceDN/>
      <w:spacing w:after="0" w:line="240" w:lineRule="auto"/>
      <w:ind w:left="425" w:hanging="425"/>
      <w:jc w:val="both"/>
      <w:textAlignment w:val="auto"/>
    </w:pPr>
    <w:rPr>
      <w:rFonts w:eastAsia="Times New Roman" w:cs="Calibri"/>
      <w:kern w:val="0"/>
      <w:sz w:val="18"/>
      <w:szCs w:val="20"/>
      <w:lang w:val="en-IE" w:eastAsia="ar-SA"/>
    </w:rPr>
  </w:style>
  <w:style w:type="character" w:customStyle="1" w:styleId="Char10">
    <w:name w:val="Κείμενο υποσημείωσης Char1"/>
    <w:basedOn w:val="a0"/>
    <w:link w:val="af5"/>
    <w:uiPriority w:val="99"/>
    <w:rsid w:val="0076286E"/>
    <w:rPr>
      <w:rFonts w:ascii="Calibri" w:eastAsia="Times New Roman" w:hAnsi="Calibri" w:cs="Calibri"/>
      <w:sz w:val="18"/>
      <w:szCs w:val="20"/>
      <w:lang w:val="en-IE" w:eastAsia="ar-SA"/>
    </w:rPr>
  </w:style>
  <w:style w:type="paragraph" w:styleId="18">
    <w:name w:val="toc 1"/>
    <w:basedOn w:val="a"/>
    <w:next w:val="a"/>
    <w:uiPriority w:val="39"/>
    <w:rsid w:val="0076286E"/>
    <w:pPr>
      <w:widowControl/>
      <w:autoSpaceDN/>
      <w:spacing w:before="120" w:after="120" w:line="240" w:lineRule="auto"/>
      <w:textAlignment w:val="auto"/>
    </w:pPr>
    <w:rPr>
      <w:rFonts w:eastAsia="Times New Roman" w:cs="Calibri"/>
      <w:b/>
      <w:bCs/>
      <w:caps/>
      <w:kern w:val="0"/>
      <w:sz w:val="20"/>
      <w:szCs w:val="20"/>
      <w:lang w:val="en-GB" w:eastAsia="ar-SA"/>
    </w:rPr>
  </w:style>
  <w:style w:type="paragraph" w:styleId="2a">
    <w:name w:val="toc 2"/>
    <w:basedOn w:val="a"/>
    <w:next w:val="a"/>
    <w:uiPriority w:val="39"/>
    <w:rsid w:val="0076286E"/>
    <w:pPr>
      <w:widowControl/>
      <w:autoSpaceDN/>
      <w:spacing w:after="0" w:line="240" w:lineRule="auto"/>
      <w:ind w:left="220"/>
      <w:textAlignment w:val="auto"/>
    </w:pPr>
    <w:rPr>
      <w:rFonts w:eastAsia="Times New Roman" w:cs="Calibri"/>
      <w:smallCaps/>
      <w:kern w:val="0"/>
      <w:sz w:val="20"/>
      <w:szCs w:val="20"/>
      <w:lang w:val="en-GB" w:eastAsia="ar-SA"/>
    </w:rPr>
  </w:style>
  <w:style w:type="paragraph" w:styleId="34">
    <w:name w:val="toc 3"/>
    <w:basedOn w:val="a"/>
    <w:next w:val="a"/>
    <w:uiPriority w:val="39"/>
    <w:rsid w:val="0076286E"/>
    <w:pPr>
      <w:widowControl/>
      <w:autoSpaceDN/>
      <w:spacing w:after="0" w:line="240" w:lineRule="auto"/>
      <w:ind w:left="440"/>
      <w:textAlignment w:val="auto"/>
    </w:pPr>
    <w:rPr>
      <w:rFonts w:eastAsia="Times New Roman" w:cs="Calibri"/>
      <w:i/>
      <w:iCs/>
      <w:kern w:val="0"/>
      <w:sz w:val="20"/>
      <w:szCs w:val="20"/>
      <w:lang w:val="en-GB" w:eastAsia="ar-SA"/>
    </w:rPr>
  </w:style>
  <w:style w:type="paragraph" w:styleId="44">
    <w:name w:val="toc 4"/>
    <w:basedOn w:val="a"/>
    <w:next w:val="a"/>
    <w:uiPriority w:val="39"/>
    <w:rsid w:val="0076286E"/>
    <w:pPr>
      <w:widowControl/>
      <w:autoSpaceDN/>
      <w:spacing w:after="0" w:line="240" w:lineRule="auto"/>
      <w:ind w:left="660"/>
      <w:textAlignment w:val="auto"/>
    </w:pPr>
    <w:rPr>
      <w:rFonts w:eastAsia="Times New Roman" w:cs="Calibri"/>
      <w:kern w:val="0"/>
      <w:sz w:val="18"/>
      <w:szCs w:val="18"/>
      <w:lang w:val="en-GB" w:eastAsia="ar-SA"/>
    </w:rPr>
  </w:style>
  <w:style w:type="paragraph" w:styleId="51">
    <w:name w:val="toc 5"/>
    <w:basedOn w:val="a"/>
    <w:next w:val="a"/>
    <w:uiPriority w:val="39"/>
    <w:rsid w:val="0076286E"/>
    <w:pPr>
      <w:widowControl/>
      <w:autoSpaceDN/>
      <w:spacing w:after="0" w:line="240" w:lineRule="auto"/>
      <w:ind w:left="880"/>
      <w:textAlignment w:val="auto"/>
    </w:pPr>
    <w:rPr>
      <w:rFonts w:eastAsia="Times New Roman" w:cs="Calibri"/>
      <w:kern w:val="0"/>
      <w:sz w:val="18"/>
      <w:szCs w:val="18"/>
      <w:lang w:val="en-GB" w:eastAsia="ar-SA"/>
    </w:rPr>
  </w:style>
  <w:style w:type="paragraph" w:styleId="60">
    <w:name w:val="toc 6"/>
    <w:basedOn w:val="a"/>
    <w:next w:val="a"/>
    <w:uiPriority w:val="39"/>
    <w:rsid w:val="0076286E"/>
    <w:pPr>
      <w:widowControl/>
      <w:autoSpaceDN/>
      <w:spacing w:after="0" w:line="240" w:lineRule="auto"/>
      <w:ind w:left="1100"/>
      <w:textAlignment w:val="auto"/>
    </w:pPr>
    <w:rPr>
      <w:rFonts w:eastAsia="Times New Roman" w:cs="Calibri"/>
      <w:kern w:val="0"/>
      <w:sz w:val="18"/>
      <w:szCs w:val="18"/>
      <w:lang w:val="en-GB" w:eastAsia="ar-SA"/>
    </w:rPr>
  </w:style>
  <w:style w:type="paragraph" w:styleId="70">
    <w:name w:val="toc 7"/>
    <w:basedOn w:val="a"/>
    <w:next w:val="a"/>
    <w:uiPriority w:val="39"/>
    <w:rsid w:val="0076286E"/>
    <w:pPr>
      <w:widowControl/>
      <w:autoSpaceDN/>
      <w:spacing w:after="0" w:line="240" w:lineRule="auto"/>
      <w:ind w:left="1320"/>
      <w:textAlignment w:val="auto"/>
    </w:pPr>
    <w:rPr>
      <w:rFonts w:eastAsia="Times New Roman" w:cs="Calibri"/>
      <w:kern w:val="0"/>
      <w:sz w:val="18"/>
      <w:szCs w:val="18"/>
      <w:lang w:val="en-GB" w:eastAsia="ar-SA"/>
    </w:rPr>
  </w:style>
  <w:style w:type="paragraph" w:styleId="80">
    <w:name w:val="toc 8"/>
    <w:basedOn w:val="a"/>
    <w:next w:val="a"/>
    <w:uiPriority w:val="39"/>
    <w:rsid w:val="0076286E"/>
    <w:pPr>
      <w:widowControl/>
      <w:autoSpaceDN/>
      <w:spacing w:after="0" w:line="240" w:lineRule="auto"/>
      <w:ind w:left="1540"/>
      <w:textAlignment w:val="auto"/>
    </w:pPr>
    <w:rPr>
      <w:rFonts w:eastAsia="Times New Roman" w:cs="Calibri"/>
      <w:kern w:val="0"/>
      <w:sz w:val="18"/>
      <w:szCs w:val="18"/>
      <w:lang w:val="en-GB" w:eastAsia="ar-SA"/>
    </w:rPr>
  </w:style>
  <w:style w:type="paragraph" w:styleId="90">
    <w:name w:val="toc 9"/>
    <w:basedOn w:val="a"/>
    <w:next w:val="a"/>
    <w:uiPriority w:val="39"/>
    <w:rsid w:val="0076286E"/>
    <w:pPr>
      <w:widowControl/>
      <w:autoSpaceDN/>
      <w:spacing w:after="0" w:line="240" w:lineRule="auto"/>
      <w:ind w:left="1760"/>
      <w:textAlignment w:val="auto"/>
    </w:pPr>
    <w:rPr>
      <w:rFonts w:eastAsia="Times New Roman" w:cs="Calibri"/>
      <w:kern w:val="0"/>
      <w:sz w:val="18"/>
      <w:szCs w:val="18"/>
      <w:lang w:val="en-GB" w:eastAsia="ar-SA"/>
    </w:rPr>
  </w:style>
  <w:style w:type="paragraph" w:customStyle="1" w:styleId="Style1">
    <w:name w:val="Style1"/>
    <w:basedOn w:val="DocTitle"/>
    <w:rsid w:val="0076286E"/>
    <w:pPr>
      <w:pageBreakBefore w:val="0"/>
      <w:pBdr>
        <w:top w:val="single" w:sz="20" w:space="1" w:color="000080"/>
        <w:left w:val="single" w:sz="20" w:space="4" w:color="000080"/>
        <w:right w:val="single" w:sz="20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76286E"/>
    <w:rPr>
      <w:rFonts w:ascii="Calibri" w:hAnsi="Calibri" w:cs="Calibri"/>
      <w:lang w:val="el-GR"/>
    </w:rPr>
  </w:style>
  <w:style w:type="paragraph" w:styleId="af6">
    <w:name w:val="endnote text"/>
    <w:basedOn w:val="a"/>
    <w:link w:val="Char6"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Calibri"/>
      <w:kern w:val="0"/>
      <w:sz w:val="20"/>
      <w:szCs w:val="20"/>
      <w:lang w:val="en-GB" w:eastAsia="ar-SA"/>
    </w:rPr>
  </w:style>
  <w:style w:type="character" w:customStyle="1" w:styleId="Char6">
    <w:name w:val="Κείμενο σημείωσης τέλους Char"/>
    <w:basedOn w:val="a0"/>
    <w:link w:val="af6"/>
    <w:rsid w:val="0076286E"/>
    <w:rPr>
      <w:rFonts w:ascii="Calibri" w:eastAsia="Times New Roman" w:hAnsi="Calibri" w:cs="Calibri"/>
      <w:sz w:val="20"/>
      <w:szCs w:val="20"/>
      <w:lang w:val="en-GB" w:eastAsia="ar-SA"/>
    </w:rPr>
  </w:style>
  <w:style w:type="paragraph" w:customStyle="1" w:styleId="Default">
    <w:name w:val="Default"/>
    <w:rsid w:val="0076286E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paragraph" w:customStyle="1" w:styleId="af7">
    <w:name w:val="Προμορφοποιημένο κείμενο"/>
    <w:basedOn w:val="a"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Calibri"/>
      <w:kern w:val="0"/>
      <w:szCs w:val="24"/>
      <w:lang w:val="en-GB" w:eastAsia="ar-SA"/>
    </w:rPr>
  </w:style>
  <w:style w:type="paragraph" w:styleId="af8">
    <w:name w:val="Body Text Indent"/>
    <w:basedOn w:val="a"/>
    <w:link w:val="Char7"/>
    <w:rsid w:val="0076286E"/>
    <w:pPr>
      <w:widowControl/>
      <w:autoSpaceDN/>
      <w:spacing w:after="120" w:line="240" w:lineRule="auto"/>
      <w:ind w:firstLine="1134"/>
      <w:jc w:val="both"/>
      <w:textAlignment w:val="auto"/>
    </w:pPr>
    <w:rPr>
      <w:rFonts w:ascii="Arial" w:eastAsia="Times New Roman" w:hAnsi="Arial" w:cs="Arial"/>
      <w:kern w:val="0"/>
      <w:szCs w:val="24"/>
      <w:lang w:val="en-GB" w:eastAsia="ar-SA"/>
    </w:rPr>
  </w:style>
  <w:style w:type="character" w:customStyle="1" w:styleId="Char7">
    <w:name w:val="Σώμα κείμενου με εσοχή Char"/>
    <w:basedOn w:val="a0"/>
    <w:link w:val="af8"/>
    <w:rsid w:val="0076286E"/>
    <w:rPr>
      <w:rFonts w:ascii="Arial" w:eastAsia="Times New Roman" w:hAnsi="Arial" w:cs="Arial"/>
      <w:szCs w:val="24"/>
      <w:lang w:val="en-GB" w:eastAsia="ar-SA"/>
    </w:rPr>
  </w:style>
  <w:style w:type="paragraph" w:customStyle="1" w:styleId="normalwithoutspacing">
    <w:name w:val="normal_without_spacing"/>
    <w:basedOn w:val="a"/>
    <w:qFormat/>
    <w:rsid w:val="0076286E"/>
    <w:pPr>
      <w:widowControl/>
      <w:autoSpaceDN/>
      <w:spacing w:after="60" w:line="240" w:lineRule="auto"/>
      <w:jc w:val="both"/>
      <w:textAlignment w:val="auto"/>
    </w:pPr>
    <w:rPr>
      <w:rFonts w:eastAsia="Times New Roman" w:cs="Calibri"/>
      <w:kern w:val="0"/>
      <w:szCs w:val="24"/>
      <w:lang w:eastAsia="ar-SA"/>
    </w:rPr>
  </w:style>
  <w:style w:type="paragraph" w:customStyle="1" w:styleId="foothanging">
    <w:name w:val="foot_hanging"/>
    <w:basedOn w:val="af5"/>
    <w:rsid w:val="0076286E"/>
    <w:pPr>
      <w:ind w:left="426" w:hanging="426"/>
    </w:pPr>
    <w:rPr>
      <w:szCs w:val="18"/>
    </w:rPr>
  </w:style>
  <w:style w:type="paragraph" w:customStyle="1" w:styleId="-HTML2">
    <w:name w:val="Προ-διαμορφωμένο HTML2"/>
    <w:basedOn w:val="a"/>
    <w:rsid w:val="007628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customStyle="1" w:styleId="LO-normal">
    <w:name w:val="LO-normal"/>
    <w:rsid w:val="0076286E"/>
    <w:pPr>
      <w:suppressAutoHyphens/>
      <w:spacing w:after="0" w:line="276" w:lineRule="auto"/>
    </w:pPr>
    <w:rPr>
      <w:rFonts w:ascii="Arial" w:eastAsia="Arial" w:hAnsi="Arial" w:cs="Arial"/>
      <w:color w:val="000000"/>
      <w:lang w:eastAsia="ar-SA"/>
    </w:rPr>
  </w:style>
  <w:style w:type="paragraph" w:customStyle="1" w:styleId="310">
    <w:name w:val="Σώμα κείμενου με εσοχή 31"/>
    <w:basedOn w:val="a"/>
    <w:rsid w:val="0076286E"/>
    <w:pPr>
      <w:widowControl/>
      <w:suppressAutoHyphens w:val="0"/>
      <w:autoSpaceDN/>
      <w:spacing w:after="120" w:line="312" w:lineRule="auto"/>
      <w:ind w:left="283"/>
      <w:jc w:val="both"/>
      <w:textAlignment w:val="auto"/>
    </w:pPr>
    <w:rPr>
      <w:rFonts w:eastAsia="Times New Roman" w:cs="Times New Roman"/>
      <w:kern w:val="0"/>
      <w:sz w:val="16"/>
      <w:szCs w:val="16"/>
      <w:lang w:val="en-GB" w:eastAsia="ar-SA"/>
    </w:rPr>
  </w:style>
  <w:style w:type="paragraph" w:customStyle="1" w:styleId="19">
    <w:name w:val="Χωρίς διάστιχο1"/>
    <w:qFormat/>
    <w:rsid w:val="0076286E"/>
    <w:pPr>
      <w:suppressAutoHyphens/>
      <w:spacing w:after="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af9">
    <w:name w:val="Περιεχόμενα πίνακα"/>
    <w:basedOn w:val="a"/>
    <w:rsid w:val="0076286E"/>
    <w:pPr>
      <w:widowControl/>
      <w:suppressLineNumbers/>
      <w:autoSpaceDN/>
      <w:spacing w:after="120" w:line="240" w:lineRule="auto"/>
      <w:jc w:val="both"/>
      <w:textAlignment w:val="auto"/>
    </w:pPr>
    <w:rPr>
      <w:rFonts w:eastAsia="Times New Roman" w:cs="Calibri"/>
      <w:kern w:val="0"/>
      <w:szCs w:val="24"/>
      <w:lang w:val="en-GB" w:eastAsia="ar-SA"/>
    </w:rPr>
  </w:style>
  <w:style w:type="paragraph" w:customStyle="1" w:styleId="afa">
    <w:name w:val="Επικεφαλίδα πίνακα"/>
    <w:basedOn w:val="af9"/>
    <w:rsid w:val="0076286E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76286E"/>
  </w:style>
  <w:style w:type="paragraph" w:customStyle="1" w:styleId="Standard">
    <w:name w:val="Standard"/>
    <w:rsid w:val="0076286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76286E"/>
    <w:pPr>
      <w:spacing w:after="120"/>
    </w:pPr>
  </w:style>
  <w:style w:type="paragraph" w:customStyle="1" w:styleId="Footnote">
    <w:name w:val="Footnote"/>
    <w:basedOn w:val="Standard"/>
    <w:rsid w:val="0076286E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Calibri"/>
      <w:kern w:val="0"/>
      <w:sz w:val="16"/>
      <w:szCs w:val="16"/>
      <w:lang w:val="en-GB" w:eastAsia="ar-SA"/>
    </w:rPr>
  </w:style>
  <w:style w:type="paragraph" w:customStyle="1" w:styleId="fooot">
    <w:name w:val="fooot"/>
    <w:basedOn w:val="footers"/>
    <w:rsid w:val="0076286E"/>
  </w:style>
  <w:style w:type="paragraph" w:customStyle="1" w:styleId="1a">
    <w:name w:val="Κείμενο πλαισίου1"/>
    <w:basedOn w:val="a"/>
    <w:rsid w:val="0076286E"/>
    <w:pPr>
      <w:widowControl/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kern w:val="0"/>
      <w:sz w:val="16"/>
      <w:szCs w:val="16"/>
      <w:lang w:val="en-GB" w:eastAsia="ar-SA"/>
    </w:rPr>
  </w:style>
  <w:style w:type="paragraph" w:customStyle="1" w:styleId="1b">
    <w:name w:val="Κείμενο σχολίου1"/>
    <w:basedOn w:val="a"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Calibri"/>
      <w:kern w:val="0"/>
      <w:sz w:val="20"/>
      <w:szCs w:val="20"/>
      <w:lang w:val="en-GB" w:eastAsia="ar-SA"/>
    </w:rPr>
  </w:style>
  <w:style w:type="paragraph" w:customStyle="1" w:styleId="1c">
    <w:name w:val="Θέμα σχολίου1"/>
    <w:basedOn w:val="1b"/>
    <w:next w:val="1b"/>
    <w:rsid w:val="0076286E"/>
    <w:rPr>
      <w:b/>
      <w:bCs/>
    </w:rPr>
  </w:style>
  <w:style w:type="paragraph" w:customStyle="1" w:styleId="-HTML1">
    <w:name w:val="Προ-διαμορφωμένο HTML1"/>
    <w:basedOn w:val="a"/>
    <w:rsid w:val="007628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val="en-US" w:eastAsia="ar-SA"/>
    </w:rPr>
  </w:style>
  <w:style w:type="paragraph" w:customStyle="1" w:styleId="1d">
    <w:name w:val="Αναθεώρηση1"/>
    <w:rsid w:val="0076286E"/>
    <w:pPr>
      <w:suppressAutoHyphens/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customStyle="1" w:styleId="21">
    <w:name w:val="Λίστα με κουκκίδες 21"/>
    <w:basedOn w:val="a"/>
    <w:rsid w:val="0076286E"/>
    <w:pPr>
      <w:widowControl/>
      <w:numPr>
        <w:numId w:val="2"/>
      </w:numPr>
      <w:suppressAutoHyphens w:val="0"/>
      <w:autoSpaceDN/>
      <w:spacing w:after="0" w:line="360" w:lineRule="auto"/>
      <w:jc w:val="both"/>
      <w:textAlignment w:val="auto"/>
    </w:pPr>
    <w:rPr>
      <w:rFonts w:ascii="Trebuchet MS" w:eastAsia="Times New Roman" w:hAnsi="Trebuchet MS" w:cs="Times New Roman"/>
      <w:kern w:val="0"/>
      <w:szCs w:val="20"/>
      <w:lang w:val="en-US" w:eastAsia="ar-SA"/>
    </w:rPr>
  </w:style>
  <w:style w:type="paragraph" w:customStyle="1" w:styleId="100">
    <w:name w:val="Περιεχόμενα 10"/>
    <w:basedOn w:val="af2"/>
    <w:rsid w:val="0076286E"/>
    <w:pPr>
      <w:tabs>
        <w:tab w:val="right" w:leader="dot" w:pos="7091"/>
      </w:tabs>
      <w:ind w:left="2547"/>
    </w:pPr>
  </w:style>
  <w:style w:type="paragraph" w:customStyle="1" w:styleId="afb">
    <w:name w:val="Οριζόντια γραμμή"/>
    <w:basedOn w:val="a"/>
    <w:next w:val="af0"/>
    <w:rsid w:val="0076286E"/>
    <w:pPr>
      <w:widowControl/>
      <w:suppressLineNumbers/>
      <w:autoSpaceDN/>
      <w:spacing w:after="283" w:line="240" w:lineRule="auto"/>
      <w:jc w:val="both"/>
      <w:textAlignment w:val="auto"/>
    </w:pPr>
    <w:rPr>
      <w:rFonts w:eastAsia="Times New Roman" w:cs="Calibri"/>
      <w:kern w:val="0"/>
      <w:sz w:val="12"/>
      <w:szCs w:val="12"/>
      <w:lang w:val="en-GB" w:eastAsia="ar-SA"/>
    </w:rPr>
  </w:style>
  <w:style w:type="paragraph" w:customStyle="1" w:styleId="210">
    <w:name w:val="Σώμα κείμενου 21"/>
    <w:basedOn w:val="a"/>
    <w:rsid w:val="0076286E"/>
    <w:pPr>
      <w:widowControl/>
      <w:overflowPunct w:val="0"/>
      <w:autoSpaceDE w:val="0"/>
      <w:autoSpaceDN/>
      <w:spacing w:after="0" w:line="240" w:lineRule="auto"/>
      <w:jc w:val="both"/>
    </w:pPr>
    <w:rPr>
      <w:rFonts w:ascii="Arial" w:eastAsia="Times New Roman" w:hAnsi="Arial" w:cs="Arial"/>
      <w:kern w:val="0"/>
      <w:szCs w:val="20"/>
      <w:lang w:eastAsia="ar-SA"/>
    </w:rPr>
  </w:style>
  <w:style w:type="paragraph" w:customStyle="1" w:styleId="para-1">
    <w:name w:val="para-1"/>
    <w:basedOn w:val="a"/>
    <w:rsid w:val="0076286E"/>
    <w:pPr>
      <w:widowControl/>
      <w:tabs>
        <w:tab w:val="left" w:pos="1021"/>
        <w:tab w:val="left" w:pos="1588"/>
        <w:tab w:val="left" w:pos="2155"/>
        <w:tab w:val="left" w:pos="2722"/>
        <w:tab w:val="left" w:pos="3289"/>
      </w:tabs>
      <w:autoSpaceDN/>
      <w:spacing w:after="0" w:line="240" w:lineRule="auto"/>
      <w:ind w:left="1021" w:hanging="1021"/>
      <w:jc w:val="both"/>
      <w:textAlignment w:val="auto"/>
    </w:pPr>
    <w:rPr>
      <w:rFonts w:ascii="Arial" w:eastAsia="Times New Roman" w:hAnsi="Arial" w:cs="Arial"/>
      <w:spacing w:val="5"/>
      <w:kern w:val="0"/>
      <w:szCs w:val="20"/>
      <w:lang w:eastAsia="ar-SA"/>
    </w:rPr>
  </w:style>
  <w:style w:type="paragraph" w:customStyle="1" w:styleId="101">
    <w:name w:val="Κατάλογος περιεχομένων 10"/>
    <w:basedOn w:val="af2"/>
    <w:rsid w:val="0076286E"/>
    <w:pPr>
      <w:tabs>
        <w:tab w:val="right" w:leader="dot" w:pos="7091"/>
      </w:tabs>
      <w:ind w:left="2547"/>
    </w:pPr>
  </w:style>
  <w:style w:type="paragraph" w:styleId="afc">
    <w:name w:val="Balloon Text"/>
    <w:basedOn w:val="a"/>
    <w:link w:val="Char11"/>
    <w:unhideWhenUsed/>
    <w:rsid w:val="0076286E"/>
    <w:pPr>
      <w:widowControl/>
      <w:autoSpaceDN/>
      <w:spacing w:after="0" w:line="240" w:lineRule="auto"/>
      <w:jc w:val="both"/>
      <w:textAlignment w:val="auto"/>
    </w:pPr>
    <w:rPr>
      <w:rFonts w:ascii="Segoe UI" w:eastAsia="Times New Roman" w:hAnsi="Segoe UI" w:cs="Times New Roman"/>
      <w:kern w:val="0"/>
      <w:sz w:val="18"/>
      <w:szCs w:val="18"/>
      <w:lang w:val="en-GB" w:eastAsia="ar-SA"/>
    </w:rPr>
  </w:style>
  <w:style w:type="character" w:customStyle="1" w:styleId="Char11">
    <w:name w:val="Κείμενο πλαισίου Char1"/>
    <w:basedOn w:val="a0"/>
    <w:link w:val="afc"/>
    <w:rsid w:val="0076286E"/>
    <w:rPr>
      <w:rFonts w:ascii="Segoe UI" w:eastAsia="Times New Roman" w:hAnsi="Segoe UI" w:cs="Times New Roman"/>
      <w:sz w:val="18"/>
      <w:szCs w:val="18"/>
      <w:lang w:val="en-GB" w:eastAsia="ar-SA"/>
    </w:rPr>
  </w:style>
  <w:style w:type="character" w:styleId="afd">
    <w:name w:val="annotation reference"/>
    <w:unhideWhenUsed/>
    <w:rsid w:val="0076286E"/>
    <w:rPr>
      <w:sz w:val="16"/>
      <w:szCs w:val="16"/>
    </w:rPr>
  </w:style>
  <w:style w:type="paragraph" w:styleId="afe">
    <w:name w:val="annotation text"/>
    <w:basedOn w:val="a"/>
    <w:link w:val="Char12"/>
    <w:unhideWhenUsed/>
    <w:rsid w:val="0076286E"/>
    <w:pPr>
      <w:widowControl/>
      <w:autoSpaceDN/>
      <w:spacing w:after="120" w:line="240" w:lineRule="auto"/>
      <w:jc w:val="both"/>
      <w:textAlignment w:val="auto"/>
    </w:pPr>
    <w:rPr>
      <w:rFonts w:eastAsia="Times New Roman" w:cs="Times New Roman"/>
      <w:kern w:val="0"/>
      <w:sz w:val="20"/>
      <w:szCs w:val="20"/>
      <w:lang w:val="en-GB" w:eastAsia="ar-SA"/>
    </w:rPr>
  </w:style>
  <w:style w:type="character" w:customStyle="1" w:styleId="Char12">
    <w:name w:val="Κείμενο σχολίου Char1"/>
    <w:basedOn w:val="a0"/>
    <w:link w:val="afe"/>
    <w:rsid w:val="0076286E"/>
    <w:rPr>
      <w:rFonts w:ascii="Calibri" w:eastAsia="Times New Roman" w:hAnsi="Calibri" w:cs="Times New Roman"/>
      <w:sz w:val="20"/>
      <w:szCs w:val="20"/>
      <w:lang w:val="en-GB" w:eastAsia="ar-SA"/>
    </w:rPr>
  </w:style>
  <w:style w:type="paragraph" w:styleId="aff">
    <w:name w:val="annotation subject"/>
    <w:basedOn w:val="afe"/>
    <w:next w:val="afe"/>
    <w:link w:val="Char13"/>
    <w:unhideWhenUsed/>
    <w:rsid w:val="0076286E"/>
    <w:rPr>
      <w:b/>
      <w:bCs/>
    </w:rPr>
  </w:style>
  <w:style w:type="character" w:customStyle="1" w:styleId="Char13">
    <w:name w:val="Θέμα σχολίου Char1"/>
    <w:basedOn w:val="Char12"/>
    <w:link w:val="aff"/>
    <w:rsid w:val="0076286E"/>
    <w:rPr>
      <w:rFonts w:ascii="Calibri" w:eastAsia="Times New Roman" w:hAnsi="Calibri" w:cs="Times New Roman"/>
      <w:b/>
      <w:bCs/>
      <w:sz w:val="20"/>
      <w:szCs w:val="20"/>
      <w:lang w:val="en-GB" w:eastAsia="ar-SA"/>
    </w:rPr>
  </w:style>
  <w:style w:type="paragraph" w:styleId="aff0">
    <w:name w:val="Revision"/>
    <w:hidden/>
    <w:uiPriority w:val="99"/>
    <w:semiHidden/>
    <w:rsid w:val="0076286E"/>
    <w:pPr>
      <w:spacing w:after="0" w:line="240" w:lineRule="auto"/>
    </w:pPr>
    <w:rPr>
      <w:rFonts w:ascii="Calibri" w:eastAsia="Times New Roman" w:hAnsi="Calibri" w:cs="Calibri"/>
      <w:szCs w:val="24"/>
      <w:lang w:val="en-GB" w:eastAsia="ar-SA"/>
    </w:rPr>
  </w:style>
  <w:style w:type="paragraph" w:styleId="-HTML">
    <w:name w:val="HTML Preformatted"/>
    <w:basedOn w:val="a"/>
    <w:link w:val="-HTMLChar"/>
    <w:unhideWhenUsed/>
    <w:rsid w:val="0076286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Theme="minorHAnsi" w:hAnsi="Courier New" w:cs="Courier New"/>
      <w:kern w:val="0"/>
    </w:rPr>
  </w:style>
  <w:style w:type="character" w:customStyle="1" w:styleId="-HTMLChar1">
    <w:name w:val="Προ-διαμορφωμένο HTML Char1"/>
    <w:basedOn w:val="a0"/>
    <w:uiPriority w:val="99"/>
    <w:semiHidden/>
    <w:rsid w:val="0076286E"/>
    <w:rPr>
      <w:rFonts w:ascii="Consolas" w:eastAsia="SimSun" w:hAnsi="Consolas" w:cs="F"/>
      <w:kern w:val="3"/>
      <w:sz w:val="20"/>
      <w:szCs w:val="20"/>
    </w:rPr>
  </w:style>
  <w:style w:type="paragraph" w:styleId="aff1">
    <w:name w:val="List Paragraph"/>
    <w:basedOn w:val="a"/>
    <w:uiPriority w:val="34"/>
    <w:qFormat/>
    <w:rsid w:val="0076286E"/>
    <w:pPr>
      <w:widowControl/>
      <w:suppressAutoHyphens w:val="0"/>
      <w:autoSpaceDN/>
      <w:spacing w:after="0" w:line="240" w:lineRule="auto"/>
      <w:ind w:left="720"/>
      <w:contextualSpacing/>
      <w:textAlignment w:val="auto"/>
    </w:pPr>
    <w:rPr>
      <w:rFonts w:ascii="CG Times" w:eastAsia="Times New Roman" w:hAnsi="CG Times" w:cs="Times New Roman"/>
      <w:kern w:val="0"/>
      <w:sz w:val="20"/>
      <w:szCs w:val="20"/>
      <w:lang w:val="en-US" w:eastAsia="el-GR"/>
    </w:rPr>
  </w:style>
  <w:style w:type="character" w:styleId="aff2">
    <w:name w:val="Unresolved Mention"/>
    <w:uiPriority w:val="99"/>
    <w:semiHidden/>
    <w:unhideWhenUsed/>
    <w:rsid w:val="0076286E"/>
    <w:rPr>
      <w:color w:val="605E5C"/>
      <w:shd w:val="clear" w:color="auto" w:fill="E1DFDD"/>
    </w:rPr>
  </w:style>
  <w:style w:type="paragraph" w:styleId="aff3">
    <w:name w:val="Title"/>
    <w:basedOn w:val="a"/>
    <w:link w:val="Char8"/>
    <w:qFormat/>
    <w:rsid w:val="0076286E"/>
    <w:pPr>
      <w:widowControl/>
      <w:suppressAutoHyphens w:val="0"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kern w:val="0"/>
      <w:sz w:val="28"/>
      <w:szCs w:val="20"/>
      <w:lang w:val="en-GB"/>
    </w:rPr>
  </w:style>
  <w:style w:type="character" w:customStyle="1" w:styleId="Char8">
    <w:name w:val="Τίτλος Char"/>
    <w:basedOn w:val="a0"/>
    <w:link w:val="aff3"/>
    <w:rsid w:val="0076286E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ff4">
    <w:name w:val="Document Map"/>
    <w:basedOn w:val="a"/>
    <w:link w:val="Char9"/>
    <w:semiHidden/>
    <w:rsid w:val="0076286E"/>
    <w:pPr>
      <w:widowControl/>
      <w:shd w:val="clear" w:color="auto" w:fill="000080"/>
      <w:suppressAutoHyphens w:val="0"/>
      <w:autoSpaceDN/>
      <w:spacing w:after="0" w:line="240" w:lineRule="auto"/>
      <w:textAlignment w:val="auto"/>
    </w:pPr>
    <w:rPr>
      <w:rFonts w:ascii="Tahoma" w:eastAsia="Times New Roman" w:hAnsi="Tahoma" w:cs="Tahoma"/>
      <w:kern w:val="0"/>
      <w:sz w:val="24"/>
      <w:szCs w:val="24"/>
      <w:lang w:val="en-GB"/>
    </w:rPr>
  </w:style>
  <w:style w:type="character" w:customStyle="1" w:styleId="Char9">
    <w:name w:val="Χάρτης εγγράφου Char"/>
    <w:basedOn w:val="a0"/>
    <w:link w:val="aff4"/>
    <w:semiHidden/>
    <w:rsid w:val="0076286E"/>
    <w:rPr>
      <w:rFonts w:ascii="Tahoma" w:eastAsia="Times New Roman" w:hAnsi="Tahoma" w:cs="Tahoma"/>
      <w:sz w:val="24"/>
      <w:szCs w:val="24"/>
      <w:shd w:val="clear" w:color="auto" w:fill="000080"/>
      <w:lang w:val="en-GB"/>
    </w:rPr>
  </w:style>
  <w:style w:type="paragraph" w:styleId="2b">
    <w:name w:val="Body Text 2"/>
    <w:basedOn w:val="a"/>
    <w:link w:val="2Char0"/>
    <w:rsid w:val="0076286E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b/>
      <w:kern w:val="0"/>
      <w:sz w:val="24"/>
      <w:szCs w:val="24"/>
      <w:lang w:val="en-GB"/>
    </w:rPr>
  </w:style>
  <w:style w:type="character" w:customStyle="1" w:styleId="2Char0">
    <w:name w:val="Σώμα κείμενου 2 Char"/>
    <w:basedOn w:val="a0"/>
    <w:link w:val="2b"/>
    <w:rsid w:val="0076286E"/>
    <w:rPr>
      <w:rFonts w:ascii="Times New Roman" w:eastAsia="Times New Roman" w:hAnsi="Times New Roman" w:cs="Times New Roman"/>
      <w:b/>
      <w:sz w:val="24"/>
      <w:szCs w:val="24"/>
      <w:lang w:val="en-GB"/>
    </w:rPr>
  </w:style>
  <w:style w:type="paragraph" w:styleId="35">
    <w:name w:val="Body Text 3"/>
    <w:basedOn w:val="a"/>
    <w:link w:val="3Char0"/>
    <w:semiHidden/>
    <w:rsid w:val="0076286E"/>
    <w:pPr>
      <w:widowControl/>
      <w:suppressAutoHyphens w:val="0"/>
      <w:autoSpaceDN/>
      <w:spacing w:after="0" w:line="360" w:lineRule="auto"/>
      <w:jc w:val="both"/>
      <w:textAlignment w:val="auto"/>
    </w:pPr>
    <w:rPr>
      <w:rFonts w:ascii="Arial" w:eastAsia="Times New Roman" w:hAnsi="Arial" w:cs="Arial"/>
      <w:kern w:val="0"/>
      <w:sz w:val="24"/>
      <w:szCs w:val="24"/>
    </w:rPr>
  </w:style>
  <w:style w:type="character" w:customStyle="1" w:styleId="3Char0">
    <w:name w:val="Σώμα κείμενου 3 Char"/>
    <w:basedOn w:val="a0"/>
    <w:link w:val="35"/>
    <w:semiHidden/>
    <w:rsid w:val="0076286E"/>
    <w:rPr>
      <w:rFonts w:ascii="Arial" w:eastAsia="Times New Roman" w:hAnsi="Arial" w:cs="Arial"/>
      <w:sz w:val="24"/>
      <w:szCs w:val="24"/>
    </w:rPr>
  </w:style>
  <w:style w:type="paragraph" w:styleId="2c">
    <w:name w:val="Body Text Indent 2"/>
    <w:basedOn w:val="a"/>
    <w:link w:val="2Char1"/>
    <w:rsid w:val="0076286E"/>
    <w:pPr>
      <w:widowControl/>
      <w:suppressAutoHyphens w:val="0"/>
      <w:autoSpaceDN/>
      <w:spacing w:after="0" w:line="240" w:lineRule="auto"/>
      <w:ind w:firstLine="720"/>
      <w:jc w:val="both"/>
      <w:textAlignment w:val="auto"/>
    </w:pPr>
    <w:rPr>
      <w:rFonts w:ascii="Verdana" w:eastAsia="Times New Roman" w:hAnsi="Verdana" w:cs="Times New Roman"/>
      <w:bCs/>
      <w:kern w:val="0"/>
      <w:szCs w:val="24"/>
      <w:lang w:val="en-GB"/>
    </w:rPr>
  </w:style>
  <w:style w:type="character" w:customStyle="1" w:styleId="2Char1">
    <w:name w:val="Σώμα κείμενου με εσοχή 2 Char"/>
    <w:basedOn w:val="a0"/>
    <w:link w:val="2c"/>
    <w:rsid w:val="0076286E"/>
    <w:rPr>
      <w:rFonts w:ascii="Verdana" w:eastAsia="Times New Roman" w:hAnsi="Verdana" w:cs="Times New Roman"/>
      <w:bCs/>
      <w:szCs w:val="24"/>
      <w:lang w:val="en-GB"/>
    </w:rPr>
  </w:style>
  <w:style w:type="table" w:styleId="aff5">
    <w:name w:val="Table Grid"/>
    <w:basedOn w:val="a1"/>
    <w:uiPriority w:val="3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Plain Text"/>
    <w:basedOn w:val="a"/>
    <w:link w:val="Chara"/>
    <w:rsid w:val="0076286E"/>
    <w:pPr>
      <w:widowControl/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Times New Roman"/>
      <w:kern w:val="0"/>
      <w:sz w:val="20"/>
      <w:szCs w:val="20"/>
      <w:lang w:val="en-US"/>
    </w:rPr>
  </w:style>
  <w:style w:type="character" w:customStyle="1" w:styleId="Chara">
    <w:name w:val="Απλό κείμενο Char"/>
    <w:basedOn w:val="a0"/>
    <w:link w:val="aff6"/>
    <w:rsid w:val="0076286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ff7">
    <w:name w:val="No Spacing"/>
    <w:uiPriority w:val="1"/>
    <w:qFormat/>
    <w:rsid w:val="0076286E"/>
    <w:pPr>
      <w:spacing w:after="0" w:line="240" w:lineRule="auto"/>
      <w:jc w:val="both"/>
    </w:pPr>
    <w:rPr>
      <w:rFonts w:ascii="Arial" w:eastAsia="Times New Roman" w:hAnsi="Arial" w:cs="Arial"/>
      <w:lang w:val="en-GB" w:eastAsia="el-GR"/>
    </w:rPr>
  </w:style>
  <w:style w:type="paragraph" w:customStyle="1" w:styleId="Charb">
    <w:name w:val="Char"/>
    <w:basedOn w:val="a"/>
    <w:rsid w:val="0076286E"/>
    <w:pPr>
      <w:widowControl/>
      <w:suppressAutoHyphens w:val="0"/>
      <w:autoSpaceDE w:val="0"/>
      <w:adjustRightInd w:val="0"/>
      <w:spacing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character" w:customStyle="1" w:styleId="fontstyle01">
    <w:name w:val="fontstyle01"/>
    <w:rsid w:val="0076286E"/>
    <w:rPr>
      <w:rFonts w:ascii="DejaVuSansCondensed" w:hAnsi="DejaVuSansCondensed" w:hint="default"/>
      <w:b w:val="0"/>
      <w:bCs w:val="0"/>
      <w:i w:val="0"/>
      <w:iCs w:val="0"/>
      <w:color w:val="000000"/>
      <w:sz w:val="20"/>
      <w:szCs w:val="20"/>
    </w:rPr>
  </w:style>
  <w:style w:type="paragraph" w:styleId="Web">
    <w:name w:val="Normal (Web)"/>
    <w:basedOn w:val="a"/>
    <w:uiPriority w:val="99"/>
    <w:unhideWhenUsed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font5">
    <w:name w:val="font5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color w:val="000000"/>
      <w:kern w:val="0"/>
      <w:lang w:eastAsia="el-GR"/>
    </w:rPr>
  </w:style>
  <w:style w:type="paragraph" w:customStyle="1" w:styleId="xl65">
    <w:name w:val="xl65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:lang w:eastAsia="el-GR"/>
    </w:rPr>
  </w:style>
  <w:style w:type="paragraph" w:customStyle="1" w:styleId="xl66">
    <w:name w:val="xl66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:lang w:eastAsia="el-GR"/>
    </w:rPr>
  </w:style>
  <w:style w:type="paragraph" w:customStyle="1" w:styleId="xl67">
    <w:name w:val="xl67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4"/>
      <w:szCs w:val="24"/>
      <w:lang w:eastAsia="el-GR"/>
    </w:rPr>
  </w:style>
  <w:style w:type="paragraph" w:customStyle="1" w:styleId="xl68">
    <w:name w:val="xl68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4"/>
      <w:szCs w:val="24"/>
      <w:lang w:eastAsia="el-GR"/>
    </w:rPr>
  </w:style>
  <w:style w:type="paragraph" w:customStyle="1" w:styleId="xl69">
    <w:name w:val="xl69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4"/>
      <w:szCs w:val="24"/>
      <w:lang w:eastAsia="el-GR"/>
    </w:rPr>
  </w:style>
  <w:style w:type="paragraph" w:customStyle="1" w:styleId="xl70">
    <w:name w:val="xl70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4"/>
      <w:szCs w:val="24"/>
      <w:lang w:eastAsia="el-GR"/>
    </w:rPr>
  </w:style>
  <w:style w:type="paragraph" w:customStyle="1" w:styleId="xl71">
    <w:name w:val="xl71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xl72">
    <w:name w:val="xl72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xl73">
    <w:name w:val="xl73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xl74">
    <w:name w:val="xl74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xl75">
    <w:name w:val="xl75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kern w:val="0"/>
      <w:sz w:val="24"/>
      <w:szCs w:val="24"/>
      <w:lang w:eastAsia="el-GR"/>
    </w:rPr>
  </w:style>
  <w:style w:type="paragraph" w:customStyle="1" w:styleId="xl76">
    <w:name w:val="xl76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b/>
      <w:bCs/>
      <w:kern w:val="0"/>
      <w:sz w:val="24"/>
      <w:szCs w:val="24"/>
      <w:lang w:eastAsia="el-GR"/>
    </w:rPr>
  </w:style>
  <w:style w:type="paragraph" w:customStyle="1" w:styleId="xl77">
    <w:name w:val="xl77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xl78">
    <w:name w:val="xl78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kern w:val="0"/>
      <w:sz w:val="20"/>
      <w:szCs w:val="20"/>
      <w:lang w:eastAsia="el-GR"/>
    </w:rPr>
  </w:style>
  <w:style w:type="paragraph" w:customStyle="1" w:styleId="xl79">
    <w:name w:val="xl79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0">
    <w:name w:val="xl80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color w:val="FF0000"/>
      <w:kern w:val="0"/>
      <w:sz w:val="20"/>
      <w:szCs w:val="20"/>
      <w:lang w:eastAsia="el-GR"/>
    </w:rPr>
  </w:style>
  <w:style w:type="paragraph" w:customStyle="1" w:styleId="xl81">
    <w:name w:val="xl81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Arial" w:eastAsia="Times New Roman" w:hAnsi="Arial" w:cs="Arial"/>
      <w:color w:val="FF0000"/>
      <w:kern w:val="0"/>
      <w:sz w:val="20"/>
      <w:szCs w:val="20"/>
      <w:lang w:eastAsia="el-GR"/>
    </w:rPr>
  </w:style>
  <w:style w:type="paragraph" w:customStyle="1" w:styleId="xl82">
    <w:name w:val="xl82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jc w:val="right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83">
    <w:name w:val="xl83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l-GR"/>
    </w:rPr>
  </w:style>
  <w:style w:type="paragraph" w:customStyle="1" w:styleId="xl84">
    <w:name w:val="xl84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6"/>
      <w:szCs w:val="16"/>
      <w:lang w:eastAsia="el-GR"/>
    </w:rPr>
  </w:style>
  <w:style w:type="paragraph" w:customStyle="1" w:styleId="xl85">
    <w:name w:val="xl85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l-GR"/>
    </w:rPr>
  </w:style>
  <w:style w:type="paragraph" w:customStyle="1" w:styleId="xl86">
    <w:name w:val="xl86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l-GR"/>
    </w:rPr>
  </w:style>
  <w:style w:type="paragraph" w:customStyle="1" w:styleId="font6">
    <w:name w:val="font6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Arial" w:eastAsia="Times New Roman" w:hAnsi="Arial" w:cs="Arial"/>
      <w:b/>
      <w:bCs/>
      <w:color w:val="000000"/>
      <w:kern w:val="0"/>
      <w:sz w:val="16"/>
      <w:szCs w:val="16"/>
      <w:lang w:eastAsia="el-GR"/>
    </w:rPr>
  </w:style>
  <w:style w:type="table" w:customStyle="1" w:styleId="1e">
    <w:name w:val="Πλέγμα πίνακα1"/>
    <w:basedOn w:val="a1"/>
    <w:next w:val="aff5"/>
    <w:uiPriority w:val="59"/>
    <w:rsid w:val="007628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Περιεχόμενα πλαισίου"/>
    <w:basedOn w:val="af0"/>
    <w:rsid w:val="0076286E"/>
    <w:pPr>
      <w:spacing w:after="120"/>
      <w:jc w:val="left"/>
    </w:pPr>
    <w:rPr>
      <w:rFonts w:ascii="Times New Roman" w:hAnsi="Times New Roman" w:cs="Times New Roman"/>
      <w:sz w:val="24"/>
      <w:lang w:val="el-GR"/>
    </w:rPr>
  </w:style>
  <w:style w:type="paragraph" w:customStyle="1" w:styleId="CharCharCharCharCharCharChar">
    <w:name w:val=" Char Char Char Char Char Char Char"/>
    <w:basedOn w:val="a"/>
    <w:rsid w:val="0076286E"/>
    <w:pPr>
      <w:widowControl/>
      <w:suppressAutoHyphens w:val="0"/>
      <w:autoSpaceDN/>
      <w:spacing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paragraph" w:customStyle="1" w:styleId="msonormal0">
    <w:name w:val="msonormal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font0">
    <w:name w:val="font0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color w:val="000000"/>
      <w:kern w:val="0"/>
      <w:lang w:eastAsia="el-GR"/>
    </w:rPr>
  </w:style>
  <w:style w:type="paragraph" w:customStyle="1" w:styleId="font7">
    <w:name w:val="font7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b/>
      <w:bCs/>
      <w:color w:val="000000"/>
      <w:kern w:val="0"/>
      <w:u w:val="single"/>
      <w:lang w:eastAsia="el-GR"/>
    </w:rPr>
  </w:style>
  <w:style w:type="paragraph" w:customStyle="1" w:styleId="font8">
    <w:name w:val="font8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b/>
      <w:bCs/>
      <w:kern w:val="0"/>
      <w:lang w:eastAsia="el-GR"/>
    </w:rPr>
  </w:style>
  <w:style w:type="paragraph" w:customStyle="1" w:styleId="font9">
    <w:name w:val="font9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b/>
      <w:bCs/>
      <w:kern w:val="0"/>
      <w:sz w:val="28"/>
      <w:szCs w:val="28"/>
      <w:lang w:eastAsia="el-GR"/>
    </w:rPr>
  </w:style>
  <w:style w:type="paragraph" w:customStyle="1" w:styleId="font10">
    <w:name w:val="font10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eastAsia="Times New Roman" w:cs="Calibri"/>
      <w:b/>
      <w:bCs/>
      <w:kern w:val="0"/>
      <w:sz w:val="28"/>
      <w:szCs w:val="28"/>
      <w:u w:val="single"/>
      <w:lang w:eastAsia="el-GR"/>
    </w:rPr>
  </w:style>
  <w:style w:type="paragraph" w:customStyle="1" w:styleId="xl108">
    <w:name w:val="xl108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09">
    <w:name w:val="xl109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0">
    <w:name w:val="xl110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1">
    <w:name w:val="xl111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2">
    <w:name w:val="xl112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3">
    <w:name w:val="xl113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4">
    <w:name w:val="xl114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5">
    <w:name w:val="xl115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16">
    <w:name w:val="xl116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7">
    <w:name w:val="xl117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8">
    <w:name w:val="xl118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20">
    <w:name w:val="xl120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22">
    <w:name w:val="xl122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23">
    <w:name w:val="xl123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24">
    <w:name w:val="xl124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25">
    <w:name w:val="xl125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26">
    <w:name w:val="xl126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27">
    <w:name w:val="xl127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28">
    <w:name w:val="xl128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29">
    <w:name w:val="xl129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l-GR"/>
    </w:rPr>
  </w:style>
  <w:style w:type="paragraph" w:customStyle="1" w:styleId="xl130">
    <w:name w:val="xl130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31">
    <w:name w:val="xl131"/>
    <w:basedOn w:val="a"/>
    <w:rsid w:val="0076286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32">
    <w:name w:val="xl132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33">
    <w:name w:val="xl133"/>
    <w:basedOn w:val="a"/>
    <w:rsid w:val="0076286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34">
    <w:name w:val="xl134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35">
    <w:name w:val="xl135"/>
    <w:basedOn w:val="a"/>
    <w:rsid w:val="0076286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36">
    <w:name w:val="xl136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37">
    <w:name w:val="xl137"/>
    <w:basedOn w:val="a"/>
    <w:rsid w:val="0076286E"/>
    <w:pPr>
      <w:widowControl/>
      <w:pBdr>
        <w:top w:val="single" w:sz="4" w:space="0" w:color="auto"/>
        <w:lef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l-GR"/>
    </w:rPr>
  </w:style>
  <w:style w:type="paragraph" w:customStyle="1" w:styleId="xl138">
    <w:name w:val="xl138"/>
    <w:basedOn w:val="a"/>
    <w:rsid w:val="0076286E"/>
    <w:pPr>
      <w:widowControl/>
      <w:pBdr>
        <w:top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l-GR"/>
    </w:rPr>
  </w:style>
  <w:style w:type="paragraph" w:customStyle="1" w:styleId="xl139">
    <w:name w:val="xl139"/>
    <w:basedOn w:val="a"/>
    <w:rsid w:val="0076286E"/>
    <w:pPr>
      <w:widowControl/>
      <w:pBdr>
        <w:top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l-GR"/>
    </w:rPr>
  </w:style>
  <w:style w:type="paragraph" w:customStyle="1" w:styleId="xl140">
    <w:name w:val="xl140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41">
    <w:name w:val="xl141"/>
    <w:basedOn w:val="a"/>
    <w:rsid w:val="0076286E"/>
    <w:pPr>
      <w:widowControl/>
      <w:pBdr>
        <w:top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42">
    <w:name w:val="xl142"/>
    <w:basedOn w:val="a"/>
    <w:rsid w:val="0076286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19">
    <w:name w:val="xl119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21">
    <w:name w:val="xl121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l-GR"/>
    </w:rPr>
  </w:style>
  <w:style w:type="paragraph" w:customStyle="1" w:styleId="xl143">
    <w:name w:val="xl143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44">
    <w:name w:val="xl144"/>
    <w:basedOn w:val="a"/>
    <w:rsid w:val="0076286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paragraph" w:customStyle="1" w:styleId="xl145">
    <w:name w:val="xl145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146">
    <w:name w:val="xl146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numbering" w:customStyle="1" w:styleId="1f">
    <w:name w:val="Χωρίς λίστα1"/>
    <w:next w:val="a2"/>
    <w:uiPriority w:val="99"/>
    <w:semiHidden/>
    <w:rsid w:val="0076286E"/>
  </w:style>
  <w:style w:type="table" w:customStyle="1" w:styleId="2d">
    <w:name w:val="Πλέγμα πίνακα2"/>
    <w:basedOn w:val="a1"/>
    <w:next w:val="aff5"/>
    <w:uiPriority w:val="39"/>
    <w:rsid w:val="0076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-left">
    <w:name w:val="content-left"/>
    <w:rsid w:val="0076286E"/>
  </w:style>
  <w:style w:type="character" w:customStyle="1" w:styleId="content-right">
    <w:name w:val="content-right"/>
    <w:rsid w:val="0076286E"/>
  </w:style>
  <w:style w:type="character" w:customStyle="1" w:styleId="content-long">
    <w:name w:val="content-long"/>
    <w:rsid w:val="0076286E"/>
  </w:style>
  <w:style w:type="paragraph" w:customStyle="1" w:styleId="CharChar3CharCharCharCharCharChar">
    <w:name w:val=" Char Char3 Char Char Char Char Char Char"/>
    <w:basedOn w:val="a"/>
    <w:rsid w:val="0076286E"/>
    <w:pPr>
      <w:widowControl/>
      <w:suppressAutoHyphens w:val="0"/>
      <w:autoSpaceDN/>
      <w:spacing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paragraph" w:customStyle="1" w:styleId="CharChar1CharChar">
    <w:name w:val=" Char Char1 Char Char"/>
    <w:basedOn w:val="a"/>
    <w:rsid w:val="0076286E"/>
    <w:pPr>
      <w:widowControl/>
      <w:suppressAutoHyphens w:val="0"/>
      <w:autoSpaceDN/>
      <w:spacing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table" w:styleId="Web1">
    <w:name w:val="Table Web 1"/>
    <w:basedOn w:val="a1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r-name">
    <w:name w:val="atr-name"/>
    <w:rsid w:val="0076286E"/>
  </w:style>
  <w:style w:type="character" w:customStyle="1" w:styleId="atr-value">
    <w:name w:val="atr-value"/>
    <w:rsid w:val="0076286E"/>
  </w:style>
  <w:style w:type="character" w:customStyle="1" w:styleId="caps">
    <w:name w:val="caps"/>
    <w:rsid w:val="0076286E"/>
  </w:style>
  <w:style w:type="table" w:styleId="aff9">
    <w:name w:val="Light List"/>
    <w:basedOn w:val="a1"/>
    <w:uiPriority w:val="61"/>
    <w:rsid w:val="0076286E"/>
    <w:pPr>
      <w:spacing w:after="0" w:line="240" w:lineRule="auto"/>
    </w:pPr>
    <w:rPr>
      <w:rFonts w:ascii="Calibri" w:eastAsia="Times New Roman" w:hAnsi="Calibri" w:cs="Times New Roman"/>
      <w:lang w:eastAsia="el-G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76286E"/>
    <w:pPr>
      <w:widowControl/>
      <w:tabs>
        <w:tab w:val="decimal" w:pos="360"/>
      </w:tabs>
      <w:suppressAutoHyphens w:val="0"/>
      <w:autoSpaceDN/>
      <w:spacing w:after="200" w:line="276" w:lineRule="auto"/>
      <w:textAlignment w:val="auto"/>
    </w:pPr>
    <w:rPr>
      <w:rFonts w:eastAsia="Times New Roman" w:cs="Times New Roman"/>
      <w:kern w:val="0"/>
      <w:lang w:eastAsia="el-GR"/>
    </w:rPr>
  </w:style>
  <w:style w:type="character" w:styleId="affa">
    <w:name w:val="Subtle Emphasis"/>
    <w:uiPriority w:val="19"/>
    <w:qFormat/>
    <w:rsid w:val="0076286E"/>
    <w:rPr>
      <w:i/>
      <w:iCs/>
    </w:rPr>
  </w:style>
  <w:style w:type="table" w:styleId="2-5">
    <w:name w:val="Medium Shading 2 Accent 5"/>
    <w:basedOn w:val="a1"/>
    <w:uiPriority w:val="64"/>
    <w:rsid w:val="0076286E"/>
    <w:pPr>
      <w:spacing w:after="0" w:line="240" w:lineRule="auto"/>
    </w:pPr>
    <w:rPr>
      <w:rFonts w:ascii="Calibri" w:eastAsia="Times New Roman" w:hAnsi="Calibri" w:cs="Times New Roman"/>
      <w:lang w:eastAsia="el-G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6">
    <w:name w:val="Table Classic 3"/>
    <w:basedOn w:val="a1"/>
    <w:rsid w:val="0076286E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el-G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-3">
    <w:name w:val="Grid Table 5 Dark Accent 3"/>
    <w:basedOn w:val="a1"/>
    <w:uiPriority w:val="50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CharChar">
    <w:name w:val=" Char Char"/>
    <w:basedOn w:val="a"/>
    <w:rsid w:val="0076286E"/>
    <w:pPr>
      <w:widowControl/>
      <w:suppressAutoHyphens w:val="0"/>
      <w:autoSpaceDN/>
      <w:spacing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character" w:customStyle="1" w:styleId="st">
    <w:name w:val="st"/>
    <w:rsid w:val="0076286E"/>
  </w:style>
  <w:style w:type="table" w:styleId="3-1">
    <w:name w:val="Grid Table 3 Accent 1"/>
    <w:basedOn w:val="a1"/>
    <w:uiPriority w:val="48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37">
    <w:name w:val="Grid Table 3"/>
    <w:basedOn w:val="a1"/>
    <w:uiPriority w:val="48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2-6">
    <w:name w:val="Grid Table 2 Accent 6"/>
    <w:basedOn w:val="a1"/>
    <w:uiPriority w:val="47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1-6">
    <w:name w:val="Grid Table 1 Light Accent 6"/>
    <w:basedOn w:val="a1"/>
    <w:uiPriority w:val="46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3">
    <w:name w:val="List Table 7 Colorful Accent 3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7B7B7B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C45911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2E74B5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">
    <w:name w:val="List Table 7 Colorful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538135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6">
    <w:name w:val="List Table 6 Colorful Accent 6"/>
    <w:basedOn w:val="a1"/>
    <w:uiPriority w:val="51"/>
    <w:rsid w:val="0076286E"/>
    <w:pPr>
      <w:spacing w:after="0" w:line="240" w:lineRule="auto"/>
    </w:pPr>
    <w:rPr>
      <w:rFonts w:ascii="Times New Roman" w:eastAsia="Times New Roman" w:hAnsi="Times New Roman" w:cs="Times New Roman"/>
      <w:color w:val="538135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6-5">
    <w:name w:val="List Table 6 Colorful Accent 5"/>
    <w:basedOn w:val="a1"/>
    <w:uiPriority w:val="51"/>
    <w:rsid w:val="0076286E"/>
    <w:pPr>
      <w:spacing w:after="0" w:line="240" w:lineRule="auto"/>
    </w:pPr>
    <w:rPr>
      <w:rFonts w:ascii="Times New Roman" w:eastAsia="Times New Roman" w:hAnsi="Times New Roman" w:cs="Times New Roman"/>
      <w:color w:val="2F5496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7-5">
    <w:name w:val="List Table 7 Colorful Accent 5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2F5496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1"/>
    <w:uiPriority w:val="52"/>
    <w:rsid w:val="0076286E"/>
    <w:pPr>
      <w:spacing w:after="0" w:line="240" w:lineRule="auto"/>
    </w:pPr>
    <w:rPr>
      <w:rFonts w:ascii="Times New Roman" w:eastAsia="Times New Roman" w:hAnsi="Times New Roman" w:cs="Times New Roman"/>
      <w:color w:val="BF8F0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-5">
    <w:name w:val="List Table 4 Accent 5"/>
    <w:basedOn w:val="a1"/>
    <w:uiPriority w:val="4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4-4">
    <w:name w:val="List Table 4 Accent 4"/>
    <w:basedOn w:val="a1"/>
    <w:uiPriority w:val="4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4-3">
    <w:name w:val="List Table 4 Accent 3"/>
    <w:basedOn w:val="a1"/>
    <w:uiPriority w:val="4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4-2">
    <w:name w:val="List Table 4 Accent 2"/>
    <w:basedOn w:val="a1"/>
    <w:uiPriority w:val="4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4-1">
    <w:name w:val="List Table 4 Accent 1"/>
    <w:basedOn w:val="a1"/>
    <w:uiPriority w:val="4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45">
    <w:name w:val="List Table 4"/>
    <w:basedOn w:val="a1"/>
    <w:uiPriority w:val="49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1-1">
    <w:name w:val="List Table 1 Light Accent 1"/>
    <w:basedOn w:val="a1"/>
    <w:uiPriority w:val="46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46">
    <w:name w:val="Table Columns 4"/>
    <w:basedOn w:val="a1"/>
    <w:rsid w:val="0076286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8">
    <w:name w:val="Table Columns 3"/>
    <w:basedOn w:val="a1"/>
    <w:rsid w:val="0076286E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1"/>
    <w:rsid w:val="0076286E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olumns 1"/>
    <w:basedOn w:val="a1"/>
    <w:rsid w:val="0076286E"/>
    <w:pPr>
      <w:spacing w:after="0" w:line="240" w:lineRule="atLeast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2">
    <w:name w:val="Table List 7"/>
    <w:basedOn w:val="a1"/>
    <w:rsid w:val="0076286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character" w:customStyle="1" w:styleId="NoSpacingChar">
    <w:name w:val="No Spacing Char"/>
    <w:link w:val="NoSpacing"/>
    <w:locked/>
    <w:rsid w:val="0076286E"/>
    <w:rPr>
      <w:rFonts w:ascii="Calibri" w:eastAsia="Calibri" w:hAnsi="Calibri" w:cs="Calibri"/>
      <w:lang w:val="en-US" w:eastAsia="zh-CN"/>
    </w:rPr>
  </w:style>
  <w:style w:type="paragraph" w:customStyle="1" w:styleId="NoSpacing">
    <w:name w:val="No Spacing"/>
    <w:link w:val="NoSpacingChar"/>
    <w:rsid w:val="0076286E"/>
    <w:pPr>
      <w:spacing w:after="0" w:line="240" w:lineRule="auto"/>
    </w:pPr>
    <w:rPr>
      <w:rFonts w:ascii="Calibri" w:eastAsia="Calibri" w:hAnsi="Calibri" w:cs="Calibri"/>
      <w:lang w:val="en-US" w:eastAsia="zh-CN"/>
    </w:rPr>
  </w:style>
  <w:style w:type="paragraph" w:customStyle="1" w:styleId="ListParagraph">
    <w:name w:val="List Paragraph"/>
    <w:basedOn w:val="a"/>
    <w:rsid w:val="0076286E"/>
    <w:pPr>
      <w:widowControl/>
      <w:suppressAutoHyphens w:val="0"/>
      <w:autoSpaceDN/>
      <w:spacing w:after="200" w:line="276" w:lineRule="auto"/>
      <w:ind w:left="720"/>
      <w:textAlignment w:val="auto"/>
    </w:pPr>
    <w:rPr>
      <w:rFonts w:cs="Times New Roman"/>
      <w:kern w:val="0"/>
      <w:lang w:val="en-US" w:eastAsia="zh-CN"/>
    </w:rPr>
  </w:style>
  <w:style w:type="table" w:styleId="2f">
    <w:name w:val="Table Classic 2"/>
    <w:basedOn w:val="a1"/>
    <w:rsid w:val="0076286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List Table 1 Light"/>
    <w:basedOn w:val="a1"/>
    <w:uiPriority w:val="46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3-3">
    <w:name w:val="List Table 3 Accent 3"/>
    <w:basedOn w:val="a1"/>
    <w:uiPriority w:val="48"/>
    <w:rsid w:val="00762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76286E"/>
    <w:pPr>
      <w:suppressAutoHyphens w:val="0"/>
      <w:autoSpaceDE w:val="0"/>
      <w:spacing w:before="57" w:after="0" w:line="240" w:lineRule="auto"/>
      <w:ind w:left="57"/>
      <w:textAlignment w:val="auto"/>
    </w:pPr>
    <w:rPr>
      <w:rFonts w:ascii="Arial" w:eastAsia="Arial" w:hAnsi="Arial" w:cs="Arial"/>
      <w:kern w:val="0"/>
      <w:lang w:val="en-US"/>
    </w:rPr>
  </w:style>
  <w:style w:type="paragraph" w:customStyle="1" w:styleId="CharChar3CharCharCharCharCharCharCharChar">
    <w:name w:val=" Char Char3 Char Char Char Char Char Char Char Char"/>
    <w:basedOn w:val="a"/>
    <w:rsid w:val="0076286E"/>
    <w:pPr>
      <w:widowControl/>
      <w:suppressAutoHyphens w:val="0"/>
      <w:autoSpaceDN/>
      <w:spacing w:line="240" w:lineRule="exact"/>
      <w:textAlignment w:val="auto"/>
    </w:pPr>
    <w:rPr>
      <w:rFonts w:ascii="Verdana" w:eastAsia="Times New Roman" w:hAnsi="Verdana" w:cs="Times New Roman"/>
      <w:kern w:val="0"/>
      <w:sz w:val="20"/>
      <w:szCs w:val="20"/>
      <w:lang w:val="en-US"/>
    </w:rPr>
  </w:style>
  <w:style w:type="character" w:customStyle="1" w:styleId="rynqvb">
    <w:name w:val="rynqvb"/>
    <w:rsid w:val="0076286E"/>
  </w:style>
  <w:style w:type="paragraph" w:customStyle="1" w:styleId="xl87">
    <w:name w:val="xl87"/>
    <w:basedOn w:val="a"/>
    <w:rsid w:val="0076286E"/>
    <w:pPr>
      <w:widowControl/>
      <w:pBdr>
        <w:bottom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val="en-US"/>
    </w:rPr>
  </w:style>
  <w:style w:type="paragraph" w:customStyle="1" w:styleId="xl88">
    <w:name w:val="xl88"/>
    <w:basedOn w:val="a"/>
    <w:rsid w:val="0076286E"/>
    <w:pPr>
      <w:widowControl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val="en-US"/>
    </w:rPr>
  </w:style>
  <w:style w:type="paragraph" w:customStyle="1" w:styleId="xl89">
    <w:name w:val="xl89"/>
    <w:basedOn w:val="a"/>
    <w:rsid w:val="0076286E"/>
    <w:pPr>
      <w:widowControl/>
      <w:shd w:val="clear" w:color="000000" w:fill="DDEBF7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val="en-US"/>
    </w:rPr>
  </w:style>
  <w:style w:type="paragraph" w:customStyle="1" w:styleId="xl90">
    <w:name w:val="xl90"/>
    <w:basedOn w:val="a"/>
    <w:rsid w:val="0076286E"/>
    <w:pPr>
      <w:widowControl/>
      <w:shd w:val="clear" w:color="000000" w:fill="DDEBF7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val="en-US"/>
    </w:rPr>
  </w:style>
  <w:style w:type="paragraph" w:customStyle="1" w:styleId="xl63">
    <w:name w:val="xl63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paragraph" w:customStyle="1" w:styleId="xl64">
    <w:name w:val="xl64"/>
    <w:basedOn w:val="a"/>
    <w:rsid w:val="0076286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character" w:customStyle="1" w:styleId="0">
    <w:name w:val="Παραπομπή υποσημείωσης_0"/>
    <w:uiPriority w:val="99"/>
    <w:qFormat/>
    <w:rsid w:val="0076286E"/>
    <w:rPr>
      <w:vertAlign w:val="superscript"/>
    </w:rPr>
  </w:style>
  <w:style w:type="paragraph" w:customStyle="1" w:styleId="xl91">
    <w:name w:val="xl91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92">
    <w:name w:val="xl92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  <w:style w:type="paragraph" w:customStyle="1" w:styleId="xl93">
    <w:name w:val="xl93"/>
    <w:basedOn w:val="a"/>
    <w:rsid w:val="0076286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feio.paideias@halandri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feio.paideias@halandri.g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feio.paideias@halandri.g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grafeio.paideias@halandri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afeio.paideias@halandr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113</Pages>
  <Words>9823</Words>
  <Characters>53048</Characters>
  <Application>Microsoft Office Word</Application>
  <DocSecurity>0</DocSecurity>
  <Lines>442</Lines>
  <Paragraphs>125</Paragraphs>
  <ScaleCrop>false</ScaleCrop>
  <Company/>
  <LinksUpToDate>false</LinksUpToDate>
  <CharactersWithSpaces>62746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ΧΡΗΣΤΗΣ ΠΡΟΜΗΘΕΙΩΝ 4</dc:creator>
  <cp:keywords/>
  <dc:description/>
  <cp:lastModifiedBy>ΠΡΟΪΣΤ ΤΜ.ΠΡΟΜΗΘΕΙΩΝ - 088</cp:lastModifiedBy>
  <cp:revision>3</cp:revision>
  <dcterms:created xsi:type="dcterms:W3CDTF">2025-12-24T06:32:00Z</dcterms:created>
  <dcterms:modified xsi:type="dcterms:W3CDTF">2026-07-28T12:42:00Z</dcterms:modified>
</cp:coreProperties>
</file>